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772D9" w14:textId="54191FAA" w:rsidR="009243C0" w:rsidRPr="009243C0" w:rsidRDefault="009243C0" w:rsidP="407968B0">
      <w:pPr>
        <w:rPr>
          <w:sz w:val="24"/>
        </w:rPr>
      </w:pPr>
      <w:r w:rsidRPr="5E7E8C6C">
        <w:rPr>
          <w:b/>
          <w:bCs/>
          <w:sz w:val="24"/>
          <w:lang w:val="en-US"/>
        </w:rPr>
        <w:t xml:space="preserve">Job Title: </w:t>
      </w:r>
      <w:r>
        <w:tab/>
      </w:r>
      <w:r>
        <w:tab/>
      </w:r>
      <w:r w:rsidRPr="5E7E8C6C">
        <w:rPr>
          <w:sz w:val="24"/>
          <w:lang w:val="en-US"/>
        </w:rPr>
        <w:t>Campaigns and Communications Officer</w:t>
      </w:r>
      <w:r w:rsidRPr="5E7E8C6C">
        <w:rPr>
          <w:sz w:val="24"/>
        </w:rPr>
        <w:t> </w:t>
      </w:r>
      <w:r>
        <w:br/>
      </w:r>
      <w:r w:rsidRPr="5E7E8C6C">
        <w:rPr>
          <w:b/>
          <w:bCs/>
          <w:sz w:val="24"/>
          <w:lang w:val="en-US"/>
        </w:rPr>
        <w:t xml:space="preserve">Reports to: </w:t>
      </w:r>
      <w:r>
        <w:tab/>
      </w:r>
      <w:r>
        <w:tab/>
      </w:r>
      <w:r w:rsidRPr="5E7E8C6C">
        <w:rPr>
          <w:sz w:val="24"/>
          <w:lang w:val="en-US"/>
        </w:rPr>
        <w:t>C</w:t>
      </w:r>
      <w:r w:rsidR="17955116" w:rsidRPr="5E7E8C6C">
        <w:rPr>
          <w:sz w:val="24"/>
          <w:lang w:val="en-US"/>
        </w:rPr>
        <w:t>ampaigns and C</w:t>
      </w:r>
      <w:r w:rsidRPr="5E7E8C6C">
        <w:rPr>
          <w:sz w:val="24"/>
          <w:lang w:val="en-US"/>
        </w:rPr>
        <w:t>ommunications Manager</w:t>
      </w:r>
      <w:r w:rsidRPr="5E7E8C6C">
        <w:rPr>
          <w:b/>
          <w:bCs/>
          <w:sz w:val="24"/>
          <w:lang w:val="en-US"/>
        </w:rPr>
        <w:t xml:space="preserve"> </w:t>
      </w:r>
      <w:r w:rsidRPr="5E7E8C6C">
        <w:rPr>
          <w:sz w:val="24"/>
        </w:rPr>
        <w:t> </w:t>
      </w:r>
      <w:r>
        <w:br/>
      </w:r>
      <w:r w:rsidRPr="5E7E8C6C">
        <w:rPr>
          <w:b/>
          <w:bCs/>
          <w:sz w:val="24"/>
          <w:lang w:val="en-US"/>
        </w:rPr>
        <w:t xml:space="preserve">Line Manages: </w:t>
      </w:r>
      <w:r>
        <w:tab/>
      </w:r>
      <w:r w:rsidRPr="5E7E8C6C">
        <w:rPr>
          <w:sz w:val="24"/>
          <w:lang w:val="en-US"/>
        </w:rPr>
        <w:t>N/A</w:t>
      </w:r>
      <w:r w:rsidRPr="5E7E8C6C">
        <w:rPr>
          <w:sz w:val="24"/>
        </w:rPr>
        <w:t> </w:t>
      </w:r>
      <w:r>
        <w:br/>
      </w:r>
      <w:r w:rsidRPr="5E7E8C6C">
        <w:rPr>
          <w:b/>
          <w:bCs/>
          <w:sz w:val="24"/>
          <w:lang w:val="en-US"/>
        </w:rPr>
        <w:t>Location:</w:t>
      </w:r>
      <w:r w:rsidRPr="5E7E8C6C">
        <w:rPr>
          <w:sz w:val="24"/>
          <w:lang w:val="en-US"/>
        </w:rPr>
        <w:t xml:space="preserve"> </w:t>
      </w:r>
      <w:r>
        <w:tab/>
      </w:r>
      <w:r>
        <w:tab/>
      </w:r>
      <w:r w:rsidRPr="5E7E8C6C">
        <w:rPr>
          <w:sz w:val="24"/>
          <w:lang w:val="en-US"/>
        </w:rPr>
        <w:t>Hybrid</w:t>
      </w:r>
      <w:r w:rsidR="436C81A8" w:rsidRPr="5E7E8C6C">
        <w:rPr>
          <w:sz w:val="24"/>
          <w:lang w:val="en-US"/>
        </w:rPr>
        <w:t>,</w:t>
      </w:r>
      <w:r w:rsidRPr="5E7E8C6C">
        <w:rPr>
          <w:sz w:val="24"/>
          <w:lang w:val="en-US"/>
        </w:rPr>
        <w:t xml:space="preserve"> with occasional travel expected</w:t>
      </w:r>
      <w:r w:rsidRPr="5E7E8C6C">
        <w:rPr>
          <w:sz w:val="24"/>
        </w:rPr>
        <w:t> </w:t>
      </w:r>
    </w:p>
    <w:p w14:paraId="6CC5C16E" w14:textId="6C79101A" w:rsidR="009243C0" w:rsidRDefault="009243C0">
      <w:r w:rsidRPr="5E7E8C6C">
        <w:rPr>
          <w:b/>
          <w:bCs/>
          <w:sz w:val="24"/>
          <w:lang w:val="en-US"/>
        </w:rPr>
        <w:t>Working Hours</w:t>
      </w:r>
      <w:r w:rsidR="000A6D5D" w:rsidRPr="5E7E8C6C">
        <w:rPr>
          <w:b/>
          <w:bCs/>
          <w:sz w:val="24"/>
          <w:lang w:val="en-US"/>
        </w:rPr>
        <w:t xml:space="preserve">: </w:t>
      </w:r>
      <w:r w:rsidR="000A6D5D">
        <w:rPr>
          <w:b/>
          <w:bCs/>
          <w:sz w:val="24"/>
          <w:lang w:val="en-US"/>
        </w:rPr>
        <w:tab/>
      </w:r>
      <w:r w:rsidR="000A6D5D">
        <w:t>Full</w:t>
      </w:r>
      <w:r w:rsidRPr="5E7E8C6C">
        <w:rPr>
          <w:sz w:val="24"/>
          <w:lang w:val="en-US"/>
        </w:rPr>
        <w:t xml:space="preserve"> time, permanent</w:t>
      </w:r>
      <w:r w:rsidRPr="5E7E8C6C">
        <w:rPr>
          <w:sz w:val="24"/>
        </w:rPr>
        <w:t> </w:t>
      </w:r>
    </w:p>
    <w:p w14:paraId="21150E7E" w14:textId="4608D557" w:rsidR="009243C0" w:rsidRDefault="009243C0">
      <w:r w:rsidRPr="5E7E8C6C">
        <w:rPr>
          <w:b/>
          <w:bCs/>
          <w:sz w:val="24"/>
          <w:lang w:val="en-US"/>
        </w:rPr>
        <w:t xml:space="preserve">Salary: </w:t>
      </w:r>
      <w:r>
        <w:tab/>
      </w:r>
      <w:r>
        <w:tab/>
      </w:r>
      <w:r w:rsidR="3675D732" w:rsidRPr="5E7E8C6C">
        <w:rPr>
          <w:rFonts w:eastAsia="Arial" w:cs="Arial"/>
          <w:sz w:val="24"/>
          <w:lang w:val="en-US"/>
        </w:rPr>
        <w:t>£2</w:t>
      </w:r>
      <w:r w:rsidR="00893ED0">
        <w:rPr>
          <w:rFonts w:eastAsia="Arial" w:cs="Arial"/>
          <w:sz w:val="24"/>
          <w:lang w:val="en-US"/>
        </w:rPr>
        <w:t>4</w:t>
      </w:r>
      <w:r w:rsidR="3675D732" w:rsidRPr="5E7E8C6C">
        <w:rPr>
          <w:rFonts w:eastAsia="Arial" w:cs="Arial"/>
          <w:sz w:val="24"/>
          <w:lang w:val="en-US"/>
        </w:rPr>
        <w:t>,</w:t>
      </w:r>
      <w:r w:rsidR="00893ED0">
        <w:rPr>
          <w:rFonts w:eastAsia="Arial" w:cs="Arial"/>
          <w:sz w:val="24"/>
          <w:lang w:val="en-US"/>
        </w:rPr>
        <w:t>500</w:t>
      </w:r>
      <w:r w:rsidR="3675D732" w:rsidRPr="5E7E8C6C">
        <w:rPr>
          <w:rFonts w:eastAsia="Arial" w:cs="Arial"/>
          <w:sz w:val="24"/>
          <w:lang w:val="en-US"/>
        </w:rPr>
        <w:t xml:space="preserve"> - £27,641 </w:t>
      </w:r>
    </w:p>
    <w:p w14:paraId="35CD6698" w14:textId="77777777" w:rsidR="009243C0" w:rsidRPr="009243C0" w:rsidRDefault="009243C0" w:rsidP="009243C0">
      <w:pPr>
        <w:rPr>
          <w:sz w:val="24"/>
        </w:rPr>
      </w:pPr>
      <w:r w:rsidRPr="009243C0">
        <w:rPr>
          <w:sz w:val="24"/>
        </w:rPr>
        <w:t> </w:t>
      </w:r>
    </w:p>
    <w:p w14:paraId="23E594AF" w14:textId="79732547" w:rsidR="009243C0" w:rsidRPr="009243C0" w:rsidRDefault="009243C0" w:rsidP="009243C0">
      <w:pPr>
        <w:rPr>
          <w:sz w:val="24"/>
        </w:rPr>
      </w:pPr>
      <w:r w:rsidRPr="009243C0">
        <w:rPr>
          <w:b/>
          <w:bCs/>
          <w:sz w:val="24"/>
          <w:u w:val="single"/>
          <w:lang w:val="en-US"/>
        </w:rPr>
        <w:t xml:space="preserve">Job </w:t>
      </w:r>
      <w:r w:rsidR="000A6D5D">
        <w:rPr>
          <w:b/>
          <w:bCs/>
          <w:sz w:val="24"/>
          <w:u w:val="single"/>
          <w:lang w:val="en-US"/>
        </w:rPr>
        <w:t>p</w:t>
      </w:r>
      <w:r w:rsidRPr="009243C0">
        <w:rPr>
          <w:b/>
          <w:bCs/>
          <w:sz w:val="24"/>
          <w:u w:val="single"/>
          <w:lang w:val="en-US"/>
        </w:rPr>
        <w:t>urpose:</w:t>
      </w:r>
      <w:r w:rsidRPr="009243C0">
        <w:rPr>
          <w:sz w:val="24"/>
        </w:rPr>
        <w:t> </w:t>
      </w:r>
    </w:p>
    <w:p w14:paraId="3985D1A5" w14:textId="77777777" w:rsidR="009243C0" w:rsidRPr="009243C0" w:rsidRDefault="009243C0" w:rsidP="009243C0">
      <w:pPr>
        <w:rPr>
          <w:sz w:val="24"/>
        </w:rPr>
      </w:pPr>
      <w:r w:rsidRPr="009243C0">
        <w:rPr>
          <w:sz w:val="24"/>
        </w:rPr>
        <w:t> </w:t>
      </w:r>
    </w:p>
    <w:p w14:paraId="5DC87923" w14:textId="77777777" w:rsidR="009243C0" w:rsidRPr="009243C0" w:rsidRDefault="009243C0" w:rsidP="009243C0">
      <w:pPr>
        <w:rPr>
          <w:sz w:val="24"/>
        </w:rPr>
      </w:pPr>
      <w:r w:rsidRPr="009243C0">
        <w:rPr>
          <w:sz w:val="24"/>
          <w:lang w:val="en-US"/>
        </w:rPr>
        <w:t xml:space="preserve">CAMRA’s Campaigns and Communications activity is run by a small and dedicated team which is responsible for campaigns and public affairs, a busy press office, internal communications to members (which includes an online digital news service and twice-yearly print magazine), CAMRA’s digital platforms and social media channels. </w:t>
      </w:r>
      <w:r w:rsidRPr="009243C0">
        <w:rPr>
          <w:sz w:val="24"/>
        </w:rPr>
        <w:t> </w:t>
      </w:r>
    </w:p>
    <w:p w14:paraId="6EDC1784" w14:textId="77777777" w:rsidR="009243C0" w:rsidRPr="009243C0" w:rsidRDefault="009243C0" w:rsidP="009243C0">
      <w:pPr>
        <w:rPr>
          <w:sz w:val="24"/>
        </w:rPr>
      </w:pPr>
      <w:r w:rsidRPr="009243C0">
        <w:rPr>
          <w:sz w:val="24"/>
        </w:rPr>
        <w:t> </w:t>
      </w:r>
    </w:p>
    <w:p w14:paraId="0C7F2110" w14:textId="040BCC1D" w:rsidR="009243C0" w:rsidRPr="009243C0" w:rsidRDefault="009243C0" w:rsidP="009243C0">
      <w:pPr>
        <w:rPr>
          <w:sz w:val="24"/>
        </w:rPr>
      </w:pPr>
      <w:r w:rsidRPr="009243C0">
        <w:rPr>
          <w:sz w:val="24"/>
          <w:lang w:val="en-US"/>
        </w:rPr>
        <w:t>This is an exciting opportunity to work for a UK-wide organisation. The Campaigns and Communications Officer will</w:t>
      </w:r>
      <w:r w:rsidRPr="777A2777">
        <w:rPr>
          <w:sz w:val="24"/>
          <w:lang w:val="en-US"/>
        </w:rPr>
        <w:t xml:space="preserve"> </w:t>
      </w:r>
      <w:r w:rsidRPr="009243C0">
        <w:rPr>
          <w:sz w:val="24"/>
          <w:lang w:val="en-US"/>
        </w:rPr>
        <w:t>work across all our communication channels under the guidance of the Senior Communications and Communications Manager</w:t>
      </w:r>
      <w:r w:rsidR="25F1CDD1" w:rsidRPr="50244B79">
        <w:rPr>
          <w:sz w:val="24"/>
          <w:lang w:val="en-US"/>
        </w:rPr>
        <w:t>,</w:t>
      </w:r>
      <w:r w:rsidRPr="009243C0">
        <w:rPr>
          <w:sz w:val="24"/>
          <w:lang w:val="en-US"/>
        </w:rPr>
        <w:t xml:space="preserve"> supported by the Communications and Communications Assistants. You should have a keen interest in digital and social media strategies and </w:t>
      </w:r>
      <w:r w:rsidR="2AA5A748" w:rsidRPr="66071715">
        <w:rPr>
          <w:sz w:val="24"/>
          <w:lang w:val="en-US"/>
        </w:rPr>
        <w:t xml:space="preserve">you will </w:t>
      </w:r>
      <w:r w:rsidRPr="66071715">
        <w:rPr>
          <w:sz w:val="24"/>
          <w:lang w:val="en-US"/>
        </w:rPr>
        <w:t>lead</w:t>
      </w:r>
      <w:r w:rsidRPr="009243C0">
        <w:rPr>
          <w:sz w:val="24"/>
          <w:lang w:val="en-US"/>
        </w:rPr>
        <w:t xml:space="preserve"> on this area of activity.</w:t>
      </w:r>
    </w:p>
    <w:p w14:paraId="04240AE7" w14:textId="77777777" w:rsidR="009243C0" w:rsidRPr="009243C0" w:rsidRDefault="009243C0" w:rsidP="009243C0">
      <w:pPr>
        <w:rPr>
          <w:sz w:val="24"/>
        </w:rPr>
      </w:pPr>
      <w:r w:rsidRPr="009243C0">
        <w:rPr>
          <w:sz w:val="24"/>
        </w:rPr>
        <w:t> </w:t>
      </w:r>
    </w:p>
    <w:p w14:paraId="75C2FA36" w14:textId="77777777" w:rsidR="009243C0" w:rsidRPr="009243C0" w:rsidRDefault="009243C0" w:rsidP="009243C0">
      <w:pPr>
        <w:rPr>
          <w:sz w:val="24"/>
        </w:rPr>
      </w:pPr>
      <w:r w:rsidRPr="009243C0">
        <w:rPr>
          <w:sz w:val="24"/>
        </w:rPr>
        <w:t>This role is a hybrid role with a flexible approach to location. Attendance at some events including festivals, award presentations and external meetings will be required periodically. These may take place anywhere across the UK, and the office headquarters is based in Luton. </w:t>
      </w:r>
    </w:p>
    <w:p w14:paraId="5405CF98" w14:textId="244CB686" w:rsidR="009243C0" w:rsidRPr="009243C0" w:rsidRDefault="009243C0" w:rsidP="009243C0">
      <w:pPr>
        <w:rPr>
          <w:sz w:val="24"/>
        </w:rPr>
      </w:pPr>
      <w:r w:rsidRPr="73C08C07">
        <w:rPr>
          <w:sz w:val="24"/>
        </w:rPr>
        <w:t> </w:t>
      </w:r>
      <w:r>
        <w:br/>
      </w:r>
      <w:r w:rsidRPr="73C08C07">
        <w:rPr>
          <w:b/>
          <w:bCs/>
          <w:sz w:val="24"/>
          <w:u w:val="single"/>
          <w:lang w:val="en-US"/>
        </w:rPr>
        <w:t xml:space="preserve">Key </w:t>
      </w:r>
      <w:r w:rsidR="192E06F5" w:rsidRPr="73C08C07">
        <w:rPr>
          <w:b/>
          <w:bCs/>
          <w:sz w:val="24"/>
          <w:u w:val="single"/>
          <w:lang w:val="en-US"/>
        </w:rPr>
        <w:t>a</w:t>
      </w:r>
      <w:r w:rsidRPr="73C08C07">
        <w:rPr>
          <w:b/>
          <w:bCs/>
          <w:sz w:val="24"/>
          <w:u w:val="single"/>
          <w:lang w:val="en-US"/>
        </w:rPr>
        <w:t>ccountabilities</w:t>
      </w:r>
      <w:r w:rsidRPr="73C08C07">
        <w:rPr>
          <w:sz w:val="24"/>
        </w:rPr>
        <w:t> </w:t>
      </w:r>
    </w:p>
    <w:p w14:paraId="7DF9DC4C" w14:textId="77777777" w:rsidR="009243C0" w:rsidRPr="009243C0" w:rsidRDefault="009243C0" w:rsidP="009243C0">
      <w:pPr>
        <w:rPr>
          <w:sz w:val="24"/>
        </w:rPr>
      </w:pPr>
      <w:r w:rsidRPr="009243C0">
        <w:rPr>
          <w:sz w:val="24"/>
        </w:rPr>
        <w:t> </w:t>
      </w:r>
    </w:p>
    <w:p w14:paraId="758546E4" w14:textId="7BEC9BE4" w:rsidR="009243C0" w:rsidRDefault="009243C0" w:rsidP="009243C0">
      <w:pPr>
        <w:rPr>
          <w:sz w:val="24"/>
        </w:rPr>
      </w:pPr>
      <w:r w:rsidRPr="009243C0">
        <w:rPr>
          <w:b/>
          <w:bCs/>
          <w:sz w:val="24"/>
        </w:rPr>
        <w:t xml:space="preserve">Digital and </w:t>
      </w:r>
      <w:r w:rsidR="5455499A" w:rsidRPr="48C92340">
        <w:rPr>
          <w:b/>
          <w:bCs/>
          <w:sz w:val="24"/>
        </w:rPr>
        <w:t>s</w:t>
      </w:r>
      <w:r w:rsidRPr="48C92340">
        <w:rPr>
          <w:b/>
          <w:bCs/>
          <w:sz w:val="24"/>
        </w:rPr>
        <w:t>ocial</w:t>
      </w:r>
      <w:r w:rsidRPr="009243C0">
        <w:rPr>
          <w:b/>
          <w:bCs/>
          <w:sz w:val="24"/>
        </w:rPr>
        <w:t xml:space="preserve"> </w:t>
      </w:r>
      <w:r w:rsidR="1D0A58C3" w:rsidRPr="73C08C07">
        <w:rPr>
          <w:b/>
          <w:bCs/>
          <w:sz w:val="24"/>
        </w:rPr>
        <w:t>p</w:t>
      </w:r>
      <w:r w:rsidRPr="73C08C07">
        <w:rPr>
          <w:b/>
          <w:bCs/>
          <w:sz w:val="24"/>
        </w:rPr>
        <w:t>latforms</w:t>
      </w:r>
      <w:r w:rsidRPr="009243C0">
        <w:rPr>
          <w:sz w:val="24"/>
        </w:rPr>
        <w:t> </w:t>
      </w:r>
    </w:p>
    <w:p w14:paraId="469CC8A8" w14:textId="77777777" w:rsidR="009243C0" w:rsidRPr="009243C0" w:rsidRDefault="009243C0" w:rsidP="009243C0">
      <w:pPr>
        <w:rPr>
          <w:sz w:val="24"/>
        </w:rPr>
      </w:pPr>
    </w:p>
    <w:p w14:paraId="14FD9FA1" w14:textId="2CB869C5" w:rsidR="009243C0" w:rsidRPr="009243C0" w:rsidRDefault="009243C0" w:rsidP="00EF165E">
      <w:pPr>
        <w:numPr>
          <w:ilvl w:val="0"/>
          <w:numId w:val="3"/>
        </w:numPr>
        <w:rPr>
          <w:sz w:val="24"/>
        </w:rPr>
      </w:pPr>
      <w:r w:rsidRPr="009243C0">
        <w:rPr>
          <w:sz w:val="24"/>
          <w:lang w:val="en-US"/>
        </w:rPr>
        <w:t>Ability to produce engaging digital content including images, reels and other video content</w:t>
      </w:r>
      <w:r w:rsidR="03AA545B" w:rsidRPr="73C08C07">
        <w:rPr>
          <w:sz w:val="24"/>
          <w:lang w:val="en-US"/>
        </w:rPr>
        <w:t>.</w:t>
      </w:r>
      <w:r w:rsidRPr="009243C0">
        <w:rPr>
          <w:sz w:val="24"/>
        </w:rPr>
        <w:t> </w:t>
      </w:r>
    </w:p>
    <w:p w14:paraId="60E18E45" w14:textId="2D2857A3" w:rsidR="009243C0" w:rsidRPr="009243C0" w:rsidRDefault="009243C0" w:rsidP="00EF165E">
      <w:pPr>
        <w:numPr>
          <w:ilvl w:val="0"/>
          <w:numId w:val="4"/>
        </w:numPr>
        <w:rPr>
          <w:sz w:val="24"/>
          <w:lang w:val="en-US"/>
        </w:rPr>
      </w:pPr>
      <w:r w:rsidRPr="009243C0">
        <w:rPr>
          <w:sz w:val="24"/>
          <w:lang w:val="en-US"/>
        </w:rPr>
        <w:t xml:space="preserve">Oversee the management of campaigns content on the national CAMRA website and </w:t>
      </w:r>
      <w:r w:rsidRPr="009243C0">
        <w:rPr>
          <w:i/>
          <w:iCs/>
          <w:sz w:val="24"/>
          <w:lang w:val="en-US"/>
        </w:rPr>
        <w:t>What’s Brewing</w:t>
      </w:r>
      <w:r w:rsidRPr="009243C0">
        <w:rPr>
          <w:sz w:val="24"/>
          <w:lang w:val="en-US"/>
        </w:rPr>
        <w:t xml:space="preserve"> </w:t>
      </w:r>
      <w:r w:rsidR="63F70F04" w:rsidRPr="2A9CABEA">
        <w:rPr>
          <w:sz w:val="24"/>
          <w:lang w:val="en-US"/>
        </w:rPr>
        <w:t>news</w:t>
      </w:r>
      <w:r w:rsidRPr="009243C0">
        <w:rPr>
          <w:sz w:val="24"/>
          <w:lang w:val="en-US"/>
        </w:rPr>
        <w:t xml:space="preserve"> platform, which includes quality control and regular updates, with support from </w:t>
      </w:r>
      <w:r w:rsidR="2C4388CE" w:rsidRPr="0D2CFD18">
        <w:rPr>
          <w:sz w:val="24"/>
          <w:lang w:val="en-US"/>
        </w:rPr>
        <w:t xml:space="preserve">Campaigns and </w:t>
      </w:r>
      <w:r w:rsidR="2C4388CE" w:rsidRPr="3908B687">
        <w:rPr>
          <w:sz w:val="24"/>
          <w:lang w:val="en-US"/>
        </w:rPr>
        <w:t xml:space="preserve">Communications </w:t>
      </w:r>
      <w:r w:rsidR="2C4388CE" w:rsidRPr="44588FE3">
        <w:rPr>
          <w:sz w:val="24"/>
          <w:lang w:val="en-US"/>
        </w:rPr>
        <w:t xml:space="preserve">Assistants. </w:t>
      </w:r>
      <w:r w:rsidRPr="009243C0">
        <w:rPr>
          <w:sz w:val="24"/>
          <w:lang w:val="en-US"/>
        </w:rPr>
        <w:t> </w:t>
      </w:r>
    </w:p>
    <w:p w14:paraId="481BE267" w14:textId="02748B9E" w:rsidR="009243C0" w:rsidRPr="009243C0" w:rsidRDefault="009243C0" w:rsidP="00EF165E">
      <w:pPr>
        <w:numPr>
          <w:ilvl w:val="0"/>
          <w:numId w:val="22"/>
        </w:numPr>
        <w:rPr>
          <w:sz w:val="24"/>
        </w:rPr>
      </w:pPr>
      <w:r w:rsidRPr="009243C0">
        <w:rPr>
          <w:sz w:val="24"/>
          <w:lang w:val="en-US"/>
        </w:rPr>
        <w:t>Support other departments in developing new campaigning and consistent messaging when appropriate</w:t>
      </w:r>
      <w:r w:rsidR="187A578C" w:rsidRPr="20D7CCFE">
        <w:rPr>
          <w:sz w:val="24"/>
          <w:lang w:val="en-US"/>
        </w:rPr>
        <w:t>.</w:t>
      </w:r>
      <w:r w:rsidRPr="009243C0">
        <w:rPr>
          <w:sz w:val="24"/>
        </w:rPr>
        <w:t> </w:t>
      </w:r>
    </w:p>
    <w:p w14:paraId="70C9747D" w14:textId="34BEF2DF" w:rsidR="009243C0" w:rsidRPr="009243C0" w:rsidRDefault="009243C0" w:rsidP="00EF165E">
      <w:pPr>
        <w:numPr>
          <w:ilvl w:val="0"/>
          <w:numId w:val="19"/>
        </w:numPr>
        <w:rPr>
          <w:sz w:val="24"/>
        </w:rPr>
      </w:pPr>
      <w:r w:rsidRPr="009243C0">
        <w:rPr>
          <w:sz w:val="24"/>
          <w:lang w:val="en-US"/>
        </w:rPr>
        <w:t>Ensure digital content is regularly reviewed, maintained, and refreshed across all digital channels and is consistent with brand guidelines and messaging</w:t>
      </w:r>
      <w:r w:rsidR="634C2A12" w:rsidRPr="4950CFC1">
        <w:rPr>
          <w:sz w:val="24"/>
          <w:lang w:val="en-US"/>
        </w:rPr>
        <w:t>.</w:t>
      </w:r>
      <w:r w:rsidRPr="009243C0">
        <w:rPr>
          <w:sz w:val="24"/>
        </w:rPr>
        <w:t> </w:t>
      </w:r>
    </w:p>
    <w:p w14:paraId="3DE48219" w14:textId="0FF6DF2C" w:rsidR="7EEFF789" w:rsidRPr="000A6D5D" w:rsidRDefault="009243C0" w:rsidP="556F2E8E">
      <w:pPr>
        <w:numPr>
          <w:ilvl w:val="0"/>
          <w:numId w:val="6"/>
        </w:numPr>
        <w:rPr>
          <w:sz w:val="24"/>
        </w:rPr>
      </w:pPr>
      <w:r w:rsidRPr="009243C0">
        <w:rPr>
          <w:sz w:val="24"/>
          <w:lang w:val="en-US"/>
        </w:rPr>
        <w:t xml:space="preserve">Oversee and assist the delivery of CAMRA’s social media content planner to ensure growth across social media channels and work with the </w:t>
      </w:r>
      <w:r w:rsidR="4D01448E" w:rsidRPr="273DD576">
        <w:rPr>
          <w:sz w:val="24"/>
          <w:lang w:val="en-US"/>
        </w:rPr>
        <w:t>M</w:t>
      </w:r>
      <w:r w:rsidRPr="273DD576">
        <w:rPr>
          <w:sz w:val="24"/>
          <w:lang w:val="en-US"/>
        </w:rPr>
        <w:t xml:space="preserve">arketing </w:t>
      </w:r>
      <w:r w:rsidR="02732BD1" w:rsidRPr="372FD45C">
        <w:rPr>
          <w:sz w:val="24"/>
          <w:lang w:val="en-US"/>
        </w:rPr>
        <w:t>T</w:t>
      </w:r>
      <w:r w:rsidRPr="372FD45C">
        <w:rPr>
          <w:sz w:val="24"/>
          <w:lang w:val="en-US"/>
        </w:rPr>
        <w:t>eam</w:t>
      </w:r>
      <w:r w:rsidRPr="009243C0">
        <w:rPr>
          <w:sz w:val="24"/>
          <w:lang w:val="en-US"/>
        </w:rPr>
        <w:t xml:space="preserve"> to ensure consistent messaging. </w:t>
      </w:r>
      <w:r w:rsidRPr="009243C0">
        <w:rPr>
          <w:sz w:val="24"/>
        </w:rPr>
        <w:t> </w:t>
      </w:r>
    </w:p>
    <w:p w14:paraId="7DBC588B" w14:textId="7302BF6C" w:rsidR="009243C0" w:rsidRPr="009243C0" w:rsidRDefault="009243C0" w:rsidP="00EF165E">
      <w:pPr>
        <w:numPr>
          <w:ilvl w:val="0"/>
          <w:numId w:val="24"/>
        </w:numPr>
        <w:rPr>
          <w:sz w:val="24"/>
          <w:lang w:val="en-US"/>
        </w:rPr>
      </w:pPr>
      <w:r w:rsidRPr="009243C0">
        <w:rPr>
          <w:sz w:val="24"/>
          <w:lang w:val="en-US"/>
        </w:rPr>
        <w:t xml:space="preserve">Assist </w:t>
      </w:r>
      <w:r w:rsidR="13DEB338" w:rsidRPr="23157380">
        <w:rPr>
          <w:sz w:val="24"/>
          <w:lang w:val="en-US"/>
        </w:rPr>
        <w:t xml:space="preserve">with </w:t>
      </w:r>
      <w:r w:rsidRPr="23157380">
        <w:rPr>
          <w:sz w:val="24"/>
          <w:lang w:val="en-US"/>
        </w:rPr>
        <w:t>delivery</w:t>
      </w:r>
      <w:r w:rsidRPr="009243C0">
        <w:rPr>
          <w:sz w:val="24"/>
          <w:lang w:val="en-US"/>
        </w:rPr>
        <w:t xml:space="preserve"> of the Campaigns and Communications operational plan. </w:t>
      </w:r>
    </w:p>
    <w:p w14:paraId="5E2495E9" w14:textId="224783BB" w:rsidR="009243C0" w:rsidRDefault="009243C0" w:rsidP="08EAE60D">
      <w:pPr>
        <w:numPr>
          <w:ilvl w:val="0"/>
          <w:numId w:val="17"/>
        </w:numPr>
        <w:rPr>
          <w:sz w:val="24"/>
          <w:lang w:val="en-US"/>
        </w:rPr>
      </w:pPr>
      <w:r w:rsidRPr="009243C0">
        <w:rPr>
          <w:sz w:val="24"/>
          <w:lang w:val="en-US"/>
        </w:rPr>
        <w:t xml:space="preserve">Provide support and advice to volunteers on digital communications, including best </w:t>
      </w:r>
      <w:bookmarkStart w:id="0" w:name="_Int_OeyFzpLl"/>
      <w:r w:rsidRPr="009243C0">
        <w:rPr>
          <w:sz w:val="24"/>
          <w:lang w:val="en-US"/>
        </w:rPr>
        <w:t>practice</w:t>
      </w:r>
      <w:bookmarkEnd w:id="0"/>
      <w:r w:rsidRPr="009243C0">
        <w:rPr>
          <w:sz w:val="24"/>
          <w:lang w:val="en-US"/>
        </w:rPr>
        <w:t>. </w:t>
      </w:r>
    </w:p>
    <w:p w14:paraId="2F397EF2" w14:textId="77777777" w:rsidR="009243C0" w:rsidRDefault="009243C0" w:rsidP="009243C0">
      <w:pPr>
        <w:rPr>
          <w:b/>
          <w:bCs/>
          <w:sz w:val="24"/>
        </w:rPr>
      </w:pPr>
    </w:p>
    <w:p w14:paraId="202734BB" w14:textId="77777777" w:rsidR="009243C0" w:rsidRDefault="009243C0" w:rsidP="009243C0">
      <w:pPr>
        <w:rPr>
          <w:b/>
          <w:bCs/>
          <w:sz w:val="24"/>
        </w:rPr>
      </w:pPr>
      <w:r w:rsidRPr="009243C0">
        <w:rPr>
          <w:b/>
          <w:bCs/>
          <w:sz w:val="24"/>
        </w:rPr>
        <w:t>Press Office</w:t>
      </w:r>
    </w:p>
    <w:p w14:paraId="5FB6B759" w14:textId="20FCDFEC" w:rsidR="009243C0" w:rsidRPr="009243C0" w:rsidRDefault="009243C0" w:rsidP="009243C0">
      <w:pPr>
        <w:rPr>
          <w:sz w:val="24"/>
        </w:rPr>
      </w:pPr>
      <w:r w:rsidRPr="009243C0">
        <w:rPr>
          <w:b/>
          <w:bCs/>
          <w:sz w:val="24"/>
        </w:rPr>
        <w:t> </w:t>
      </w:r>
      <w:r w:rsidRPr="009243C0">
        <w:rPr>
          <w:sz w:val="24"/>
        </w:rPr>
        <w:t> </w:t>
      </w:r>
    </w:p>
    <w:p w14:paraId="7FA4B74E" w14:textId="77E8B2AA" w:rsidR="009243C0" w:rsidRPr="009243C0" w:rsidRDefault="009243C0" w:rsidP="00EF165E">
      <w:pPr>
        <w:numPr>
          <w:ilvl w:val="0"/>
          <w:numId w:val="21"/>
        </w:numPr>
        <w:rPr>
          <w:sz w:val="24"/>
        </w:rPr>
      </w:pPr>
      <w:r w:rsidRPr="009243C0">
        <w:rPr>
          <w:sz w:val="24"/>
        </w:rPr>
        <w:lastRenderedPageBreak/>
        <w:t>Manage press enquiries and mobilise CAMRA spokespeople/responses as required</w:t>
      </w:r>
      <w:r w:rsidR="47305DFF" w:rsidRPr="0D76BED1">
        <w:rPr>
          <w:sz w:val="24"/>
        </w:rPr>
        <w:t>.</w:t>
      </w:r>
      <w:r w:rsidRPr="009243C0">
        <w:rPr>
          <w:sz w:val="24"/>
        </w:rPr>
        <w:t> </w:t>
      </w:r>
    </w:p>
    <w:p w14:paraId="6D1933B4" w14:textId="6DDFCE34" w:rsidR="009243C0" w:rsidRPr="009243C0" w:rsidRDefault="009243C0" w:rsidP="00EF165E">
      <w:pPr>
        <w:numPr>
          <w:ilvl w:val="0"/>
          <w:numId w:val="1"/>
        </w:numPr>
        <w:rPr>
          <w:sz w:val="24"/>
          <w:lang w:val="en-US"/>
        </w:rPr>
      </w:pPr>
      <w:r w:rsidRPr="009243C0">
        <w:rPr>
          <w:sz w:val="24"/>
        </w:rPr>
        <w:t>Take a proactive approach to identifying and responding to emerging issues and government announcements</w:t>
      </w:r>
      <w:r w:rsidR="75BFD675" w:rsidRPr="03667592">
        <w:rPr>
          <w:sz w:val="24"/>
        </w:rPr>
        <w:t>.</w:t>
      </w:r>
      <w:r w:rsidRPr="009243C0">
        <w:rPr>
          <w:sz w:val="24"/>
        </w:rPr>
        <w:t xml:space="preserve"> </w:t>
      </w:r>
      <w:r w:rsidRPr="009243C0">
        <w:rPr>
          <w:sz w:val="24"/>
          <w:lang w:val="en-US"/>
        </w:rPr>
        <w:t> </w:t>
      </w:r>
    </w:p>
    <w:p w14:paraId="7AE170B4" w14:textId="01E619EA" w:rsidR="009243C0" w:rsidRPr="009243C0" w:rsidRDefault="009243C0" w:rsidP="00EF165E">
      <w:pPr>
        <w:numPr>
          <w:ilvl w:val="0"/>
          <w:numId w:val="10"/>
        </w:numPr>
        <w:rPr>
          <w:sz w:val="24"/>
        </w:rPr>
      </w:pPr>
      <w:r w:rsidRPr="009243C0">
        <w:rPr>
          <w:sz w:val="24"/>
        </w:rPr>
        <w:t>Work with the Senior Campaigns and Communications Manager to produce and quality-assure materials, including press releases, statements and briefing notes</w:t>
      </w:r>
      <w:r w:rsidR="5F0A479A" w:rsidRPr="7AFF79F0">
        <w:rPr>
          <w:sz w:val="24"/>
        </w:rPr>
        <w:t>.</w:t>
      </w:r>
      <w:r w:rsidRPr="009243C0">
        <w:rPr>
          <w:sz w:val="24"/>
        </w:rPr>
        <w:t> </w:t>
      </w:r>
    </w:p>
    <w:p w14:paraId="35ADB462" w14:textId="13F0B0F5" w:rsidR="009243C0" w:rsidRPr="009243C0" w:rsidRDefault="009243C0" w:rsidP="00EF165E">
      <w:pPr>
        <w:numPr>
          <w:ilvl w:val="0"/>
          <w:numId w:val="14"/>
        </w:numPr>
        <w:rPr>
          <w:sz w:val="24"/>
        </w:rPr>
      </w:pPr>
      <w:r w:rsidRPr="009243C0">
        <w:rPr>
          <w:sz w:val="24"/>
        </w:rPr>
        <w:t>Develop targeted press lists and build relationships with relevant journalist contacts</w:t>
      </w:r>
      <w:r w:rsidR="4B1F8A07" w:rsidRPr="103525CC">
        <w:rPr>
          <w:sz w:val="24"/>
        </w:rPr>
        <w:t>.</w:t>
      </w:r>
      <w:r w:rsidRPr="009243C0">
        <w:rPr>
          <w:sz w:val="24"/>
        </w:rPr>
        <w:t> </w:t>
      </w:r>
    </w:p>
    <w:p w14:paraId="63EDEB57" w14:textId="64A0B604" w:rsidR="009243C0" w:rsidRPr="009243C0" w:rsidRDefault="009243C0" w:rsidP="00EF165E">
      <w:pPr>
        <w:numPr>
          <w:ilvl w:val="0"/>
          <w:numId w:val="28"/>
        </w:numPr>
        <w:rPr>
          <w:sz w:val="24"/>
        </w:rPr>
      </w:pPr>
      <w:r w:rsidRPr="009243C0">
        <w:rPr>
          <w:sz w:val="24"/>
        </w:rPr>
        <w:t>Build and maintain relationships with internal and external stakeholders</w:t>
      </w:r>
      <w:r w:rsidR="74F6C901" w:rsidRPr="27D2BEDF">
        <w:rPr>
          <w:sz w:val="24"/>
        </w:rPr>
        <w:t>.</w:t>
      </w:r>
      <w:r w:rsidRPr="009243C0">
        <w:rPr>
          <w:sz w:val="24"/>
        </w:rPr>
        <w:t>  </w:t>
      </w:r>
    </w:p>
    <w:p w14:paraId="396A5D58" w14:textId="77777777" w:rsidR="009243C0" w:rsidRPr="009243C0" w:rsidRDefault="009243C0" w:rsidP="009243C0">
      <w:pPr>
        <w:rPr>
          <w:sz w:val="24"/>
        </w:rPr>
      </w:pPr>
      <w:r w:rsidRPr="009243C0">
        <w:rPr>
          <w:sz w:val="24"/>
        </w:rPr>
        <w:t> </w:t>
      </w:r>
    </w:p>
    <w:p w14:paraId="408BD2A9" w14:textId="50F30943" w:rsidR="009243C0" w:rsidRPr="009243C0" w:rsidRDefault="009243C0" w:rsidP="009243C0">
      <w:r w:rsidRPr="009243C0">
        <w:rPr>
          <w:b/>
          <w:bCs/>
          <w:sz w:val="24"/>
        </w:rPr>
        <w:t xml:space="preserve">Internal </w:t>
      </w:r>
      <w:r w:rsidR="000A6D5D">
        <w:rPr>
          <w:b/>
          <w:bCs/>
          <w:sz w:val="24"/>
        </w:rPr>
        <w:t>c</w:t>
      </w:r>
      <w:r w:rsidRPr="009243C0">
        <w:rPr>
          <w:b/>
          <w:bCs/>
          <w:sz w:val="24"/>
        </w:rPr>
        <w:t>ommunications </w:t>
      </w:r>
      <w:r w:rsidRPr="009243C0">
        <w:rPr>
          <w:sz w:val="24"/>
        </w:rPr>
        <w:t> </w:t>
      </w:r>
    </w:p>
    <w:p w14:paraId="3B5ABE42" w14:textId="3C6D0CE4" w:rsidR="22C58EEB" w:rsidRDefault="22C58EEB" w:rsidP="22C58EEB">
      <w:pPr>
        <w:rPr>
          <w:sz w:val="24"/>
        </w:rPr>
      </w:pPr>
    </w:p>
    <w:p w14:paraId="4F1D6121" w14:textId="7224CDE5" w:rsidR="009243C0" w:rsidRPr="009243C0" w:rsidRDefault="009243C0" w:rsidP="00EF165E">
      <w:pPr>
        <w:numPr>
          <w:ilvl w:val="0"/>
          <w:numId w:val="23"/>
        </w:numPr>
        <w:rPr>
          <w:sz w:val="24"/>
        </w:rPr>
      </w:pPr>
      <w:r w:rsidRPr="009243C0">
        <w:rPr>
          <w:sz w:val="24"/>
          <w:lang w:val="en-US"/>
        </w:rPr>
        <w:t>Provide advice and support to key volunteers and attend committee meetings as required</w:t>
      </w:r>
      <w:r w:rsidR="26E0EB3E" w:rsidRPr="721BB0D4">
        <w:rPr>
          <w:sz w:val="24"/>
          <w:lang w:val="en-US"/>
        </w:rPr>
        <w:t>.</w:t>
      </w:r>
      <w:r w:rsidRPr="009243C0">
        <w:rPr>
          <w:sz w:val="24"/>
          <w:lang w:val="en-US"/>
        </w:rPr>
        <w:t xml:space="preserve"> </w:t>
      </w:r>
      <w:r w:rsidRPr="009243C0">
        <w:rPr>
          <w:sz w:val="24"/>
        </w:rPr>
        <w:t> </w:t>
      </w:r>
    </w:p>
    <w:p w14:paraId="3524109F" w14:textId="77777777" w:rsidR="009243C0" w:rsidRPr="009243C0" w:rsidRDefault="009243C0" w:rsidP="00EF165E">
      <w:pPr>
        <w:numPr>
          <w:ilvl w:val="0"/>
          <w:numId w:val="2"/>
        </w:numPr>
        <w:rPr>
          <w:sz w:val="24"/>
        </w:rPr>
      </w:pPr>
      <w:r w:rsidRPr="009243C0">
        <w:rPr>
          <w:sz w:val="24"/>
          <w:lang w:val="en-US"/>
        </w:rPr>
        <w:t xml:space="preserve">Help with the planning and production of the CAMRA podcast </w:t>
      </w:r>
      <w:r w:rsidRPr="009243C0">
        <w:rPr>
          <w:i/>
          <w:iCs/>
          <w:sz w:val="24"/>
          <w:lang w:val="en-US"/>
        </w:rPr>
        <w:t>Pubs. Pints. People.</w:t>
      </w:r>
      <w:r w:rsidRPr="009243C0">
        <w:rPr>
          <w:sz w:val="24"/>
        </w:rPr>
        <w:t> </w:t>
      </w:r>
    </w:p>
    <w:p w14:paraId="439E713D" w14:textId="538122D2" w:rsidR="009243C0" w:rsidRPr="009243C0" w:rsidRDefault="009243C0" w:rsidP="00EF165E">
      <w:pPr>
        <w:numPr>
          <w:ilvl w:val="0"/>
          <w:numId w:val="29"/>
        </w:numPr>
        <w:rPr>
          <w:sz w:val="24"/>
        </w:rPr>
      </w:pPr>
      <w:r w:rsidRPr="009243C0">
        <w:rPr>
          <w:sz w:val="24"/>
          <w:lang w:val="en-US"/>
        </w:rPr>
        <w:t>Oversee the monitoring and reporting on the effectiveness of digital channels and identify emerging trends</w:t>
      </w:r>
      <w:r w:rsidR="7DE8D4AC" w:rsidRPr="7C1489F2">
        <w:rPr>
          <w:sz w:val="24"/>
          <w:lang w:val="en-US"/>
        </w:rPr>
        <w:t>.</w:t>
      </w:r>
      <w:r w:rsidRPr="009243C0">
        <w:rPr>
          <w:sz w:val="24"/>
        </w:rPr>
        <w:t> </w:t>
      </w:r>
    </w:p>
    <w:p w14:paraId="306B03F5" w14:textId="270C6FF2" w:rsidR="009243C0" w:rsidRPr="009243C0" w:rsidRDefault="009243C0" w:rsidP="5E7E8C6C">
      <w:pPr>
        <w:numPr>
          <w:ilvl w:val="0"/>
          <w:numId w:val="11"/>
        </w:numPr>
        <w:rPr>
          <w:sz w:val="24"/>
        </w:rPr>
      </w:pPr>
      <w:r w:rsidRPr="5E7E8C6C">
        <w:rPr>
          <w:sz w:val="24"/>
          <w:lang w:val="en-US"/>
        </w:rPr>
        <w:t>Oversee the production and distribution of internal communications materials via CAMRA publications and emails to members</w:t>
      </w:r>
      <w:r w:rsidR="3B098D2B" w:rsidRPr="5E7E8C6C">
        <w:rPr>
          <w:sz w:val="24"/>
          <w:lang w:val="en-US"/>
        </w:rPr>
        <w:t>.</w:t>
      </w:r>
      <w:r w:rsidRPr="5E7E8C6C">
        <w:rPr>
          <w:sz w:val="24"/>
          <w:lang w:val="en-US"/>
        </w:rPr>
        <w:t xml:space="preserve"> </w:t>
      </w:r>
      <w:r w:rsidRPr="5E7E8C6C">
        <w:rPr>
          <w:sz w:val="24"/>
        </w:rPr>
        <w:t> </w:t>
      </w:r>
    </w:p>
    <w:p w14:paraId="14839CD5" w14:textId="77777777" w:rsidR="009243C0" w:rsidRPr="009243C0" w:rsidRDefault="009243C0" w:rsidP="009243C0">
      <w:pPr>
        <w:rPr>
          <w:sz w:val="24"/>
        </w:rPr>
      </w:pPr>
      <w:r w:rsidRPr="009243C0">
        <w:rPr>
          <w:sz w:val="24"/>
        </w:rPr>
        <w:t> </w:t>
      </w:r>
    </w:p>
    <w:p w14:paraId="43D6FF8A" w14:textId="6C2BFF91" w:rsidR="009243C0" w:rsidRPr="009243C0" w:rsidRDefault="009243C0" w:rsidP="009243C0">
      <w:pPr>
        <w:rPr>
          <w:sz w:val="24"/>
        </w:rPr>
      </w:pPr>
      <w:r w:rsidRPr="009243C0">
        <w:rPr>
          <w:sz w:val="24"/>
        </w:rPr>
        <w:t> </w:t>
      </w:r>
      <w:r w:rsidRPr="009243C0">
        <w:rPr>
          <w:b/>
          <w:bCs/>
          <w:sz w:val="24"/>
          <w:u w:val="single"/>
          <w:lang w:val="en-US"/>
        </w:rPr>
        <w:t xml:space="preserve">Person </w:t>
      </w:r>
      <w:r w:rsidR="6013871D" w:rsidRPr="3629EC8A">
        <w:rPr>
          <w:b/>
          <w:bCs/>
          <w:sz w:val="24"/>
          <w:u w:val="single"/>
          <w:lang w:val="en-US"/>
        </w:rPr>
        <w:t>s</w:t>
      </w:r>
      <w:r w:rsidRPr="3629EC8A">
        <w:rPr>
          <w:b/>
          <w:bCs/>
          <w:sz w:val="24"/>
          <w:u w:val="single"/>
          <w:lang w:val="en-US"/>
        </w:rPr>
        <w:t>pecification</w:t>
      </w:r>
      <w:r w:rsidRPr="009243C0">
        <w:rPr>
          <w:b/>
          <w:bCs/>
          <w:sz w:val="24"/>
          <w:u w:val="single"/>
          <w:lang w:val="en-US"/>
        </w:rPr>
        <w:t>:</w:t>
      </w:r>
      <w:r w:rsidRPr="009243C0">
        <w:rPr>
          <w:sz w:val="24"/>
        </w:rPr>
        <w:t> </w:t>
      </w:r>
    </w:p>
    <w:p w14:paraId="487A0235" w14:textId="27DE6D17" w:rsidR="009243C0" w:rsidRPr="009243C0" w:rsidRDefault="009243C0" w:rsidP="009243C0">
      <w:pPr>
        <w:rPr>
          <w:b/>
          <w:bCs/>
          <w:sz w:val="24"/>
          <w:lang w:val="en-US"/>
        </w:rPr>
      </w:pPr>
      <w:r w:rsidRPr="009243C0">
        <w:rPr>
          <w:sz w:val="24"/>
        </w:rPr>
        <w:t> </w:t>
      </w:r>
      <w:r>
        <w:br/>
      </w:r>
      <w:r w:rsidRPr="009243C0">
        <w:rPr>
          <w:b/>
          <w:bCs/>
          <w:sz w:val="24"/>
          <w:lang w:val="en-US"/>
        </w:rPr>
        <w:t xml:space="preserve">Essential </w:t>
      </w:r>
      <w:r w:rsidR="7F80D7FA" w:rsidRPr="07389B03">
        <w:rPr>
          <w:b/>
          <w:bCs/>
          <w:sz w:val="24"/>
          <w:lang w:val="en-US"/>
        </w:rPr>
        <w:t>c</w:t>
      </w:r>
      <w:r w:rsidRPr="07389B03">
        <w:rPr>
          <w:b/>
          <w:bCs/>
          <w:sz w:val="24"/>
          <w:lang w:val="en-US"/>
        </w:rPr>
        <w:t>riteria</w:t>
      </w:r>
    </w:p>
    <w:p w14:paraId="2A163504" w14:textId="2597B7FC" w:rsidR="009243C0" w:rsidRPr="009243C0" w:rsidRDefault="009243C0" w:rsidP="009243C0">
      <w:pPr>
        <w:rPr>
          <w:sz w:val="24"/>
        </w:rPr>
      </w:pPr>
      <w:r w:rsidRPr="009243C0">
        <w:rPr>
          <w:sz w:val="24"/>
        </w:rPr>
        <w:t> </w:t>
      </w:r>
    </w:p>
    <w:p w14:paraId="30FC92CD" w14:textId="2AB65817" w:rsidR="009243C0" w:rsidRPr="009243C0" w:rsidRDefault="009243C0" w:rsidP="00EF165E">
      <w:pPr>
        <w:numPr>
          <w:ilvl w:val="0"/>
          <w:numId w:val="7"/>
        </w:numPr>
        <w:rPr>
          <w:sz w:val="24"/>
        </w:rPr>
      </w:pPr>
      <w:r w:rsidRPr="009243C0">
        <w:rPr>
          <w:sz w:val="24"/>
          <w:lang w:val="en-US"/>
        </w:rPr>
        <w:t>Demonstrable experience in a communications role, with a focus on digital and social media</w:t>
      </w:r>
      <w:r w:rsidR="01630905" w:rsidRPr="5D6401C1">
        <w:rPr>
          <w:sz w:val="24"/>
          <w:lang w:val="en-US"/>
        </w:rPr>
        <w:t>.</w:t>
      </w:r>
      <w:r w:rsidRPr="009243C0">
        <w:rPr>
          <w:sz w:val="24"/>
        </w:rPr>
        <w:t> </w:t>
      </w:r>
    </w:p>
    <w:p w14:paraId="64988CBA" w14:textId="67898A3F" w:rsidR="009243C0" w:rsidRPr="009243C0" w:rsidRDefault="009243C0" w:rsidP="00EF165E">
      <w:pPr>
        <w:numPr>
          <w:ilvl w:val="0"/>
          <w:numId w:val="12"/>
        </w:numPr>
        <w:rPr>
          <w:sz w:val="24"/>
        </w:rPr>
      </w:pPr>
      <w:r w:rsidRPr="009243C0">
        <w:rPr>
          <w:sz w:val="24"/>
          <w:lang w:val="en-US"/>
        </w:rPr>
        <w:t>Proven ability to write and edit engaging and accurate copy for different audiences across different channels</w:t>
      </w:r>
      <w:r w:rsidR="46577685" w:rsidRPr="0DD46E3C">
        <w:rPr>
          <w:sz w:val="24"/>
          <w:lang w:val="en-US"/>
        </w:rPr>
        <w:t>.</w:t>
      </w:r>
      <w:r w:rsidRPr="009243C0">
        <w:rPr>
          <w:sz w:val="24"/>
        </w:rPr>
        <w:t> </w:t>
      </w:r>
    </w:p>
    <w:p w14:paraId="4B5B95A2" w14:textId="5CFE215D" w:rsidR="009243C0" w:rsidRPr="009243C0" w:rsidRDefault="009243C0" w:rsidP="00EF165E">
      <w:pPr>
        <w:numPr>
          <w:ilvl w:val="0"/>
          <w:numId w:val="27"/>
        </w:numPr>
        <w:rPr>
          <w:sz w:val="24"/>
        </w:rPr>
      </w:pPr>
      <w:r w:rsidRPr="009243C0">
        <w:rPr>
          <w:sz w:val="24"/>
          <w:lang w:val="en-US"/>
        </w:rPr>
        <w:t>Good understanding of social media management tools</w:t>
      </w:r>
      <w:r w:rsidR="676D5F50" w:rsidRPr="172BFF1C">
        <w:rPr>
          <w:sz w:val="24"/>
          <w:lang w:val="en-US"/>
        </w:rPr>
        <w:t>.</w:t>
      </w:r>
      <w:r w:rsidRPr="009243C0">
        <w:rPr>
          <w:sz w:val="24"/>
        </w:rPr>
        <w:t> </w:t>
      </w:r>
    </w:p>
    <w:p w14:paraId="13884E6E" w14:textId="23964590" w:rsidR="009243C0" w:rsidRPr="009243C0" w:rsidRDefault="16FBAC01" w:rsidP="00EF165E">
      <w:pPr>
        <w:numPr>
          <w:ilvl w:val="0"/>
          <w:numId w:val="26"/>
        </w:numPr>
        <w:rPr>
          <w:sz w:val="24"/>
          <w:lang w:val="en-US"/>
        </w:rPr>
      </w:pPr>
      <w:r w:rsidRPr="5CE9EB3E">
        <w:rPr>
          <w:sz w:val="24"/>
          <w:lang w:val="en-US"/>
        </w:rPr>
        <w:t>Proven v</w:t>
      </w:r>
      <w:r w:rsidR="009243C0" w:rsidRPr="5CE9EB3E">
        <w:rPr>
          <w:sz w:val="24"/>
          <w:lang w:val="en-US"/>
        </w:rPr>
        <w:t>ideo</w:t>
      </w:r>
      <w:r w:rsidR="009243C0" w:rsidRPr="009243C0">
        <w:rPr>
          <w:sz w:val="24"/>
          <w:lang w:val="en-US"/>
        </w:rPr>
        <w:t xml:space="preserve"> editing skills including producing reels for social media</w:t>
      </w:r>
      <w:r w:rsidR="098CEB7F" w:rsidRPr="6817CBFC">
        <w:rPr>
          <w:sz w:val="24"/>
          <w:lang w:val="en-US"/>
        </w:rPr>
        <w:t>.</w:t>
      </w:r>
      <w:r w:rsidR="009243C0" w:rsidRPr="009243C0">
        <w:rPr>
          <w:sz w:val="24"/>
          <w:lang w:val="en-US"/>
        </w:rPr>
        <w:t xml:space="preserve">  </w:t>
      </w:r>
    </w:p>
    <w:p w14:paraId="6F359EFC" w14:textId="21B1957E" w:rsidR="009243C0" w:rsidRPr="009243C0" w:rsidRDefault="009243C0" w:rsidP="00EF165E">
      <w:pPr>
        <w:numPr>
          <w:ilvl w:val="0"/>
          <w:numId w:val="13"/>
        </w:numPr>
        <w:rPr>
          <w:sz w:val="24"/>
        </w:rPr>
      </w:pPr>
      <w:r w:rsidRPr="009243C0">
        <w:rPr>
          <w:sz w:val="24"/>
          <w:lang w:val="en-US"/>
        </w:rPr>
        <w:t xml:space="preserve">Good understanding </w:t>
      </w:r>
      <w:r w:rsidR="443744F3" w:rsidRPr="0614D608">
        <w:rPr>
          <w:sz w:val="24"/>
          <w:lang w:val="en-US"/>
        </w:rPr>
        <w:t>of</w:t>
      </w:r>
      <w:r w:rsidR="443744F3" w:rsidRPr="6A97565D">
        <w:rPr>
          <w:sz w:val="24"/>
          <w:lang w:val="en-US"/>
        </w:rPr>
        <w:t>,</w:t>
      </w:r>
      <w:r w:rsidRPr="0614D608">
        <w:rPr>
          <w:sz w:val="24"/>
          <w:lang w:val="en-US"/>
        </w:rPr>
        <w:t xml:space="preserve"> </w:t>
      </w:r>
      <w:r w:rsidRPr="009243C0">
        <w:rPr>
          <w:sz w:val="24"/>
          <w:lang w:val="en-US"/>
        </w:rPr>
        <w:t>and eye for</w:t>
      </w:r>
      <w:r w:rsidR="269BE108" w:rsidRPr="62E83711">
        <w:rPr>
          <w:sz w:val="24"/>
          <w:lang w:val="en-US"/>
        </w:rPr>
        <w:t>,</w:t>
      </w:r>
      <w:r w:rsidRPr="009243C0">
        <w:rPr>
          <w:sz w:val="24"/>
          <w:lang w:val="en-US"/>
        </w:rPr>
        <w:t xml:space="preserve"> effective digital design, development and deployment</w:t>
      </w:r>
      <w:r w:rsidR="40966E2A" w:rsidRPr="3D037679">
        <w:rPr>
          <w:sz w:val="24"/>
          <w:lang w:val="en-US"/>
        </w:rPr>
        <w:t>.</w:t>
      </w:r>
      <w:r w:rsidRPr="009243C0">
        <w:rPr>
          <w:sz w:val="24"/>
        </w:rPr>
        <w:t> </w:t>
      </w:r>
    </w:p>
    <w:p w14:paraId="23D09709" w14:textId="4BECC2F6" w:rsidR="009243C0" w:rsidRPr="009243C0" w:rsidRDefault="009243C0" w:rsidP="009243C0">
      <w:r w:rsidRPr="009243C0">
        <w:rPr>
          <w:sz w:val="24"/>
        </w:rPr>
        <w:t> </w:t>
      </w:r>
    </w:p>
    <w:p w14:paraId="25CFA696" w14:textId="5FD81C6A" w:rsidR="43373DE2" w:rsidRDefault="43373DE2" w:rsidP="43373DE2">
      <w:pPr>
        <w:rPr>
          <w:sz w:val="24"/>
        </w:rPr>
      </w:pPr>
    </w:p>
    <w:p w14:paraId="2BF0F5C1" w14:textId="697A1B03" w:rsidR="381C3368" w:rsidRDefault="381C3368" w:rsidP="381C3368">
      <w:pPr>
        <w:rPr>
          <w:sz w:val="24"/>
        </w:rPr>
      </w:pPr>
    </w:p>
    <w:p w14:paraId="690E1651" w14:textId="6CFE4620" w:rsidR="381C3368" w:rsidRDefault="381C3368" w:rsidP="381C3368">
      <w:pPr>
        <w:rPr>
          <w:sz w:val="24"/>
        </w:rPr>
      </w:pPr>
    </w:p>
    <w:p w14:paraId="068E8BD9" w14:textId="2A257168" w:rsidR="009243C0" w:rsidRPr="009243C0" w:rsidRDefault="009243C0" w:rsidP="009243C0">
      <w:pPr>
        <w:rPr>
          <w:b/>
          <w:bCs/>
          <w:sz w:val="24"/>
          <w:lang w:val="en-US"/>
        </w:rPr>
      </w:pPr>
      <w:r w:rsidRPr="009243C0">
        <w:rPr>
          <w:sz w:val="24"/>
          <w:lang w:val="en-US"/>
        </w:rPr>
        <w:t> </w:t>
      </w:r>
      <w:r w:rsidRPr="009243C0">
        <w:rPr>
          <w:b/>
          <w:bCs/>
          <w:sz w:val="24"/>
          <w:lang w:val="en-US"/>
        </w:rPr>
        <w:t xml:space="preserve">Preferred </w:t>
      </w:r>
      <w:r w:rsidR="0291347B" w:rsidRPr="59C83B1B">
        <w:rPr>
          <w:b/>
          <w:bCs/>
          <w:sz w:val="24"/>
          <w:lang w:val="en-US"/>
        </w:rPr>
        <w:t>c</w:t>
      </w:r>
      <w:r w:rsidRPr="59C83B1B">
        <w:rPr>
          <w:b/>
          <w:bCs/>
          <w:sz w:val="24"/>
          <w:lang w:val="en-US"/>
        </w:rPr>
        <w:t>riteria</w:t>
      </w:r>
    </w:p>
    <w:p w14:paraId="143EEC2B" w14:textId="5500461C" w:rsidR="009243C0" w:rsidRPr="009243C0" w:rsidRDefault="009243C0" w:rsidP="009243C0">
      <w:pPr>
        <w:rPr>
          <w:sz w:val="24"/>
          <w:lang w:val="en-US"/>
        </w:rPr>
      </w:pPr>
      <w:r w:rsidRPr="009243C0">
        <w:rPr>
          <w:sz w:val="24"/>
          <w:lang w:val="en-US"/>
        </w:rPr>
        <w:t> </w:t>
      </w:r>
    </w:p>
    <w:p w14:paraId="4CF6F46E" w14:textId="08672018" w:rsidR="009243C0" w:rsidRPr="009243C0" w:rsidRDefault="009243C0" w:rsidP="00EF165E">
      <w:pPr>
        <w:numPr>
          <w:ilvl w:val="0"/>
          <w:numId w:val="15"/>
        </w:numPr>
        <w:rPr>
          <w:sz w:val="24"/>
          <w:lang w:val="en-US"/>
        </w:rPr>
      </w:pPr>
      <w:r w:rsidRPr="009243C0">
        <w:rPr>
          <w:sz w:val="24"/>
          <w:lang w:val="en-US"/>
        </w:rPr>
        <w:t xml:space="preserve">A degree or volunteer/work experience in communications, media, content development, instructional design, PR </w:t>
      </w:r>
      <w:r w:rsidR="417CC93D" w:rsidRPr="3FD77B41">
        <w:rPr>
          <w:sz w:val="24"/>
          <w:lang w:val="en-US"/>
        </w:rPr>
        <w:t>and</w:t>
      </w:r>
      <w:r w:rsidRPr="009243C0">
        <w:rPr>
          <w:sz w:val="24"/>
          <w:lang w:val="en-US"/>
        </w:rPr>
        <w:t xml:space="preserve"> journalism</w:t>
      </w:r>
      <w:r w:rsidR="54DF66B4" w:rsidRPr="68542634">
        <w:rPr>
          <w:sz w:val="24"/>
          <w:lang w:val="en-US"/>
        </w:rPr>
        <w:t>,</w:t>
      </w:r>
      <w:r w:rsidRPr="009243C0">
        <w:rPr>
          <w:sz w:val="24"/>
          <w:lang w:val="en-US"/>
        </w:rPr>
        <w:t xml:space="preserve"> or similar</w:t>
      </w:r>
      <w:r w:rsidR="1C2FE0E9" w:rsidRPr="3FD77B41">
        <w:rPr>
          <w:sz w:val="24"/>
          <w:lang w:val="en-US"/>
        </w:rPr>
        <w:t>.</w:t>
      </w:r>
      <w:r w:rsidRPr="009243C0">
        <w:rPr>
          <w:sz w:val="24"/>
          <w:lang w:val="en-US"/>
        </w:rPr>
        <w:t> </w:t>
      </w:r>
    </w:p>
    <w:p w14:paraId="390BEC63" w14:textId="2EC1DB3A" w:rsidR="009243C0" w:rsidRPr="009243C0" w:rsidRDefault="009243C0" w:rsidP="00EF165E">
      <w:pPr>
        <w:numPr>
          <w:ilvl w:val="0"/>
          <w:numId w:val="5"/>
        </w:numPr>
        <w:rPr>
          <w:sz w:val="24"/>
          <w:lang w:val="en-US"/>
        </w:rPr>
      </w:pPr>
      <w:r w:rsidRPr="5E7E8C6C">
        <w:rPr>
          <w:sz w:val="24"/>
          <w:lang w:val="en-US"/>
        </w:rPr>
        <w:t>Experience using a range of IT systems and applications, including creative and/or design software.  </w:t>
      </w:r>
    </w:p>
    <w:p w14:paraId="3D5EFD67" w14:textId="785497D3" w:rsidR="009243C0" w:rsidRPr="009243C0" w:rsidRDefault="009243C0" w:rsidP="00EF165E">
      <w:pPr>
        <w:numPr>
          <w:ilvl w:val="0"/>
          <w:numId w:val="18"/>
        </w:numPr>
        <w:rPr>
          <w:sz w:val="24"/>
          <w:lang w:val="en-US"/>
        </w:rPr>
      </w:pPr>
      <w:r w:rsidRPr="009243C0">
        <w:rPr>
          <w:sz w:val="24"/>
          <w:lang w:val="en-US"/>
        </w:rPr>
        <w:t xml:space="preserve">Ability to work </w:t>
      </w:r>
      <w:bookmarkStart w:id="1" w:name="_Int_tKxHGpjU"/>
      <w:r w:rsidR="099DBD0E" w:rsidRPr="310EFD07">
        <w:rPr>
          <w:sz w:val="24"/>
          <w:lang w:val="en-US"/>
        </w:rPr>
        <w:t>to</w:t>
      </w:r>
      <w:bookmarkEnd w:id="1"/>
      <w:r w:rsidRPr="009243C0">
        <w:rPr>
          <w:sz w:val="24"/>
          <w:lang w:val="en-US"/>
        </w:rPr>
        <w:t xml:space="preserve"> tight deadlines</w:t>
      </w:r>
      <w:r w:rsidR="4D265721" w:rsidRPr="310EFD07">
        <w:rPr>
          <w:sz w:val="24"/>
          <w:lang w:val="en-US"/>
        </w:rPr>
        <w:t>,</w:t>
      </w:r>
      <w:r w:rsidRPr="009243C0">
        <w:rPr>
          <w:sz w:val="24"/>
          <w:lang w:val="en-US"/>
        </w:rPr>
        <w:t xml:space="preserve"> including producing reactive communications in the event of an emerging issue. </w:t>
      </w:r>
    </w:p>
    <w:p w14:paraId="002C3050" w14:textId="7DE9744B" w:rsidR="009243C0" w:rsidRPr="009243C0" w:rsidRDefault="009243C0" w:rsidP="00EF165E">
      <w:pPr>
        <w:numPr>
          <w:ilvl w:val="0"/>
          <w:numId w:val="16"/>
        </w:numPr>
        <w:rPr>
          <w:sz w:val="24"/>
          <w:lang w:val="en-US"/>
        </w:rPr>
      </w:pPr>
      <w:r w:rsidRPr="009243C0">
        <w:rPr>
          <w:sz w:val="24"/>
          <w:lang w:val="en-US"/>
        </w:rPr>
        <w:t>Good political awareness and the ability to spot opportunities to help position CAMRA nationally</w:t>
      </w:r>
      <w:r w:rsidR="233B8FFA" w:rsidRPr="25C244B2">
        <w:rPr>
          <w:sz w:val="24"/>
          <w:lang w:val="en-US"/>
        </w:rPr>
        <w:t>.</w:t>
      </w:r>
      <w:r w:rsidRPr="009243C0">
        <w:rPr>
          <w:sz w:val="24"/>
          <w:lang w:val="en-US"/>
        </w:rPr>
        <w:t xml:space="preserve">  </w:t>
      </w:r>
    </w:p>
    <w:p w14:paraId="3A462303" w14:textId="77777777" w:rsidR="009243C0" w:rsidRPr="009243C0" w:rsidRDefault="009243C0" w:rsidP="00EF165E">
      <w:pPr>
        <w:numPr>
          <w:ilvl w:val="0"/>
          <w:numId w:val="25"/>
        </w:numPr>
        <w:rPr>
          <w:sz w:val="24"/>
          <w:lang w:val="en-US"/>
        </w:rPr>
      </w:pPr>
      <w:r w:rsidRPr="009243C0">
        <w:rPr>
          <w:sz w:val="24"/>
          <w:lang w:val="en-US"/>
        </w:rPr>
        <w:t>Experience of working with volunteers. </w:t>
      </w:r>
    </w:p>
    <w:p w14:paraId="2FB9FB8A" w14:textId="77777777" w:rsidR="009243C0" w:rsidRPr="009243C0" w:rsidRDefault="009243C0" w:rsidP="00EF165E">
      <w:pPr>
        <w:numPr>
          <w:ilvl w:val="0"/>
          <w:numId w:val="20"/>
        </w:numPr>
        <w:rPr>
          <w:sz w:val="24"/>
          <w:lang w:val="en-US"/>
        </w:rPr>
      </w:pPr>
      <w:r w:rsidRPr="009243C0">
        <w:rPr>
          <w:sz w:val="24"/>
          <w:lang w:val="en-US"/>
        </w:rPr>
        <w:lastRenderedPageBreak/>
        <w:t>Knowledge and interest in the pub and beer sector. </w:t>
      </w:r>
    </w:p>
    <w:p w14:paraId="0CF3B002" w14:textId="3C0508A2" w:rsidR="009243C0" w:rsidRPr="009243C0" w:rsidRDefault="009243C0" w:rsidP="00EF165E">
      <w:pPr>
        <w:numPr>
          <w:ilvl w:val="0"/>
          <w:numId w:val="8"/>
        </w:numPr>
        <w:rPr>
          <w:sz w:val="24"/>
          <w:lang w:val="en-US"/>
        </w:rPr>
      </w:pPr>
      <w:r w:rsidRPr="009243C0">
        <w:rPr>
          <w:sz w:val="24"/>
          <w:lang w:val="en-US"/>
        </w:rPr>
        <w:t>Ability to travel to</w:t>
      </w:r>
      <w:r w:rsidR="0CC81890" w:rsidRPr="428530F8">
        <w:rPr>
          <w:sz w:val="24"/>
          <w:lang w:val="en-US"/>
        </w:rPr>
        <w:t>,</w:t>
      </w:r>
      <w:r w:rsidRPr="009243C0">
        <w:rPr>
          <w:sz w:val="24"/>
          <w:lang w:val="en-US"/>
        </w:rPr>
        <w:t xml:space="preserve"> and provide occasional support to</w:t>
      </w:r>
      <w:r w:rsidR="1A5A1F98" w:rsidRPr="56632C26">
        <w:rPr>
          <w:sz w:val="24"/>
          <w:lang w:val="en-US"/>
        </w:rPr>
        <w:t>,</w:t>
      </w:r>
      <w:r w:rsidRPr="009243C0">
        <w:rPr>
          <w:sz w:val="24"/>
          <w:lang w:val="en-US"/>
        </w:rPr>
        <w:t xml:space="preserve"> the team at CAMRA festivals</w:t>
      </w:r>
      <w:r w:rsidR="3084F718" w:rsidRPr="1C5D46F9">
        <w:rPr>
          <w:sz w:val="24"/>
          <w:lang w:val="en-US"/>
        </w:rPr>
        <w:t>.</w:t>
      </w:r>
      <w:r w:rsidRPr="009243C0">
        <w:rPr>
          <w:sz w:val="24"/>
          <w:lang w:val="en-US"/>
        </w:rPr>
        <w:t> </w:t>
      </w:r>
    </w:p>
    <w:p w14:paraId="7BB3EC27" w14:textId="77777777" w:rsidR="009243C0" w:rsidRPr="009243C0" w:rsidRDefault="009243C0" w:rsidP="009243C0">
      <w:pPr>
        <w:rPr>
          <w:sz w:val="24"/>
          <w:lang w:val="en-US"/>
        </w:rPr>
      </w:pPr>
      <w:r w:rsidRPr="009243C0">
        <w:rPr>
          <w:sz w:val="24"/>
          <w:lang w:val="en-US"/>
        </w:rPr>
        <w:t> </w:t>
      </w:r>
    </w:p>
    <w:p w14:paraId="77B810B3" w14:textId="2B3769FB" w:rsidR="2B41D492" w:rsidRPr="009243C0" w:rsidRDefault="2B41D492" w:rsidP="2B41D492">
      <w:pPr>
        <w:rPr>
          <w:sz w:val="24"/>
          <w:lang w:val="en-US"/>
        </w:rPr>
      </w:pPr>
    </w:p>
    <w:sectPr w:rsidR="2B41D492" w:rsidRPr="009243C0" w:rsidSect="00CA61E3">
      <w:headerReference w:type="default" r:id="rId10"/>
      <w:footerReference w:type="default" r:id="rId11"/>
      <w:pgSz w:w="11906" w:h="16838"/>
      <w:pgMar w:top="2268"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634D8" w14:textId="77777777" w:rsidR="00B41D2E" w:rsidRDefault="00B41D2E" w:rsidP="00936B1C">
      <w:r>
        <w:separator/>
      </w:r>
    </w:p>
  </w:endnote>
  <w:endnote w:type="continuationSeparator" w:id="0">
    <w:p w14:paraId="685335BC" w14:textId="77777777" w:rsidR="00B41D2E" w:rsidRDefault="00B41D2E" w:rsidP="00936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altName w:val="Cambri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2F19E" w14:textId="45B9DB14" w:rsidR="00CA61E3" w:rsidRDefault="00AF2620">
    <w:pPr>
      <w:pStyle w:val="Footer"/>
    </w:pPr>
    <w:r>
      <w:rPr>
        <w:noProof/>
      </w:rPr>
      <w:drawing>
        <wp:anchor distT="0" distB="0" distL="114300" distR="114300" simplePos="0" relativeHeight="251660288" behindDoc="0" locked="0" layoutInCell="1" allowOverlap="1" wp14:anchorId="06167705" wp14:editId="66D3649A">
          <wp:simplePos x="0" y="0"/>
          <wp:positionH relativeFrom="column">
            <wp:posOffset>4267200</wp:posOffset>
          </wp:positionH>
          <wp:positionV relativeFrom="paragraph">
            <wp:posOffset>-647700</wp:posOffset>
          </wp:positionV>
          <wp:extent cx="2167709" cy="915670"/>
          <wp:effectExtent l="0" t="0" r="4445" b="0"/>
          <wp:wrapNone/>
          <wp:docPr id="1174281764" name="Picture 7" descr="A black background with a black square&#10;&#10;Description automatically generated with medium confidence">
            <a:extLst xmlns:a="http://schemas.openxmlformats.org/drawingml/2006/main">
              <a:ext uri="{FF2B5EF4-FFF2-40B4-BE49-F238E27FC236}">
                <a16:creationId xmlns:a16="http://schemas.microsoft.com/office/drawing/2014/main" id="{69A0D29C-62B5-4297-99C8-A08762C21E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281764" name="Picture 7" descr="A black background with a black square&#10;&#10;Description automatically generated with medium confidence"/>
                  <pic:cNvPicPr/>
                </pic:nvPicPr>
                <pic:blipFill>
                  <a:blip r:embed="rId1"/>
                  <a:stretch>
                    <a:fillRect/>
                  </a:stretch>
                </pic:blipFill>
                <pic:spPr>
                  <a:xfrm>
                    <a:off x="0" y="0"/>
                    <a:ext cx="2167709" cy="91567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FD973" w14:textId="77777777" w:rsidR="00B41D2E" w:rsidRDefault="00B41D2E" w:rsidP="00936B1C">
      <w:r>
        <w:separator/>
      </w:r>
    </w:p>
  </w:footnote>
  <w:footnote w:type="continuationSeparator" w:id="0">
    <w:p w14:paraId="3C28121D" w14:textId="77777777" w:rsidR="00B41D2E" w:rsidRDefault="00B41D2E" w:rsidP="00936B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DB8E8" w14:textId="77777777" w:rsidR="00CA61E3" w:rsidRDefault="0079497D">
    <w:pPr>
      <w:pStyle w:val="Header"/>
      <w:rPr>
        <w:color w:val="00B2C1"/>
        <w:sz w:val="28"/>
        <w:szCs w:val="28"/>
      </w:rPr>
    </w:pPr>
    <w:r>
      <w:rPr>
        <w:rFonts w:ascii="Times New Roman" w:hAnsi="Times New Roman"/>
        <w:noProof/>
        <w:sz w:val="24"/>
        <w:lang w:val="en-US" w:eastAsia="en-US"/>
      </w:rPr>
      <mc:AlternateContent>
        <mc:Choice Requires="wps">
          <w:drawing>
            <wp:anchor distT="0" distB="0" distL="114300" distR="114300" simplePos="0" relativeHeight="251658240" behindDoc="1" locked="0" layoutInCell="1" allowOverlap="1" wp14:anchorId="4EB1A13D" wp14:editId="6C027A70">
              <wp:simplePos x="0" y="0"/>
              <wp:positionH relativeFrom="column">
                <wp:posOffset>-346075</wp:posOffset>
              </wp:positionH>
              <wp:positionV relativeFrom="paragraph">
                <wp:posOffset>50165</wp:posOffset>
              </wp:positionV>
              <wp:extent cx="6858000" cy="685800"/>
              <wp:effectExtent l="0" t="0" r="0" b="0"/>
              <wp:wrapNone/>
              <wp:docPr id="1" name="Rectangle 1">
                <a:extLst xmlns:a="http://schemas.openxmlformats.org/drawingml/2006/main">
                  <a:ext uri="{FF2B5EF4-FFF2-40B4-BE49-F238E27FC236}">
                    <a16:creationId xmlns:a16="http://schemas.microsoft.com/office/drawing/2014/main" id="{84E41D3F-82AE-4905-9605-778A1551BA7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685800"/>
                      </a:xfrm>
                      <a:prstGeom prst="rect">
                        <a:avLst/>
                      </a:prstGeom>
                      <a:solidFill>
                        <a:srgbClr val="5468A3"/>
                      </a:solidFill>
                      <a:ln>
                        <a:noFill/>
                      </a:ln>
                      <a:effectLst/>
                    </wps:spPr>
                    <wps:txbx>
                      <w:txbxContent>
                        <w:p w14:paraId="4F0E2085" w14:textId="67B4F5F6" w:rsidR="009243C0" w:rsidRPr="009243C0" w:rsidRDefault="009243C0" w:rsidP="009243C0">
                          <w:pPr>
                            <w:jc w:val="center"/>
                            <w:rPr>
                              <w:color w:val="FFFFFF" w:themeColor="background1"/>
                              <w:sz w:val="52"/>
                              <w:szCs w:val="56"/>
                            </w:rPr>
                          </w:pPr>
                          <w:r w:rsidRPr="009243C0">
                            <w:rPr>
                              <w:color w:val="FFFFFF" w:themeColor="background1"/>
                              <w:sz w:val="52"/>
                              <w:szCs w:val="56"/>
                            </w:rPr>
                            <w:t>Campaigns and Communications Officer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6="http://schemas.microsoft.com/office/drawing/2014/main">
          <w:pict>
            <v:rect id="Rectangle 1" style="position:absolute;margin-left:-27.25pt;margin-top:3.95pt;width:540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5468a3" stroked="f" w14:anchorId="4EB1A1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">
              <v:textbox>
                <w:txbxContent>
                  <w:p w:rsidRPr="009243C0" w:rsidR="009243C0" w:rsidP="009243C0" w:rsidRDefault="009243C0" w14:paraId="4F0E2085" w14:textId="67B4F5F6">
                    <w:pPr>
                      <w:jc w:val="center"/>
                      <w:rPr>
                        <w:color w:val="FFFFFF" w:themeColor="background1"/>
                        <w:sz w:val="52"/>
                        <w:szCs w:val="56"/>
                      </w:rPr>
                    </w:pPr>
                    <w:r w:rsidRPr="009243C0">
                      <w:rPr>
                        <w:color w:val="FFFFFF" w:themeColor="background1"/>
                        <w:sz w:val="52"/>
                        <w:szCs w:val="56"/>
                      </w:rPr>
                      <w:t>Campaigns and Communications Officer</w:t>
                    </w:r>
                  </w:p>
                </w:txbxContent>
              </v:textbox>
            </v:rect>
          </w:pict>
        </mc:Fallback>
      </mc:AlternateContent>
    </w:r>
  </w:p>
  <w:p w14:paraId="072B6D48" w14:textId="6E92D789" w:rsidR="00CA61E3" w:rsidRPr="00823D50" w:rsidRDefault="00CA61E3">
    <w:pPr>
      <w:pStyle w:val="Header"/>
      <w:rPr>
        <w:rFonts w:cs="Arial"/>
        <w:color w:val="FFFFFF" w:themeColor="background1"/>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2"/>
    <w:multiLevelType w:val="multilevel"/>
    <w:tmpl w:val="00000002"/>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1D27EB6"/>
    <w:multiLevelType w:val="multilevel"/>
    <w:tmpl w:val="E5AA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4B4473"/>
    <w:multiLevelType w:val="multilevel"/>
    <w:tmpl w:val="86086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8B6738"/>
    <w:multiLevelType w:val="multilevel"/>
    <w:tmpl w:val="4EE06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961006"/>
    <w:multiLevelType w:val="multilevel"/>
    <w:tmpl w:val="EB548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9F0FF8"/>
    <w:multiLevelType w:val="multilevel"/>
    <w:tmpl w:val="8E26D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14E0E4D"/>
    <w:multiLevelType w:val="multilevel"/>
    <w:tmpl w:val="C6F2B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2B4886"/>
    <w:multiLevelType w:val="multilevel"/>
    <w:tmpl w:val="DDE09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905DCE"/>
    <w:multiLevelType w:val="multilevel"/>
    <w:tmpl w:val="CEEE3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2037B6C"/>
    <w:multiLevelType w:val="multilevel"/>
    <w:tmpl w:val="4E547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164D6A"/>
    <w:multiLevelType w:val="multilevel"/>
    <w:tmpl w:val="4D983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C172DCE"/>
    <w:multiLevelType w:val="multilevel"/>
    <w:tmpl w:val="D2886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D345F87"/>
    <w:multiLevelType w:val="multilevel"/>
    <w:tmpl w:val="19CAC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ECE52C4"/>
    <w:multiLevelType w:val="multilevel"/>
    <w:tmpl w:val="F66AF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2BD2CC0"/>
    <w:multiLevelType w:val="multilevel"/>
    <w:tmpl w:val="F58EE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49456DD"/>
    <w:multiLevelType w:val="multilevel"/>
    <w:tmpl w:val="59767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4E03D9E"/>
    <w:multiLevelType w:val="multilevel"/>
    <w:tmpl w:val="38207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5873736"/>
    <w:multiLevelType w:val="multilevel"/>
    <w:tmpl w:val="87343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A4058DD"/>
    <w:multiLevelType w:val="multilevel"/>
    <w:tmpl w:val="C27A3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C512197"/>
    <w:multiLevelType w:val="multilevel"/>
    <w:tmpl w:val="9F561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2ED4EA8"/>
    <w:multiLevelType w:val="multilevel"/>
    <w:tmpl w:val="83028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DE513D5"/>
    <w:multiLevelType w:val="multilevel"/>
    <w:tmpl w:val="F48C3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10D233B"/>
    <w:multiLevelType w:val="multilevel"/>
    <w:tmpl w:val="9022D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0B5027"/>
    <w:multiLevelType w:val="multilevel"/>
    <w:tmpl w:val="719C1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44C790A"/>
    <w:multiLevelType w:val="multilevel"/>
    <w:tmpl w:val="8F565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3E448CF"/>
    <w:multiLevelType w:val="multilevel"/>
    <w:tmpl w:val="BC34C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5516C72"/>
    <w:multiLevelType w:val="multilevel"/>
    <w:tmpl w:val="3BF23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5BD2EB8"/>
    <w:multiLevelType w:val="multilevel"/>
    <w:tmpl w:val="2CFC2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B3168C1"/>
    <w:multiLevelType w:val="multilevel"/>
    <w:tmpl w:val="1DB86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F2C15E7"/>
    <w:multiLevelType w:val="multilevel"/>
    <w:tmpl w:val="F5741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38375256">
    <w:abstractNumId w:val="26"/>
  </w:num>
  <w:num w:numId="2" w16cid:durableId="1187671559">
    <w:abstractNumId w:val="31"/>
  </w:num>
  <w:num w:numId="3" w16cid:durableId="12071064">
    <w:abstractNumId w:val="14"/>
  </w:num>
  <w:num w:numId="4" w16cid:durableId="1345667636">
    <w:abstractNumId w:val="27"/>
  </w:num>
  <w:num w:numId="5" w16cid:durableId="1468166436">
    <w:abstractNumId w:val="11"/>
  </w:num>
  <w:num w:numId="6" w16cid:durableId="1672759982">
    <w:abstractNumId w:val="5"/>
  </w:num>
  <w:num w:numId="7" w16cid:durableId="1770856082">
    <w:abstractNumId w:val="28"/>
  </w:num>
  <w:num w:numId="8" w16cid:durableId="1785270745">
    <w:abstractNumId w:val="19"/>
  </w:num>
  <w:num w:numId="9" w16cid:durableId="179861676">
    <w:abstractNumId w:val="22"/>
  </w:num>
  <w:num w:numId="10" w16cid:durableId="1846824940">
    <w:abstractNumId w:val="8"/>
  </w:num>
  <w:num w:numId="11" w16cid:durableId="1921479386">
    <w:abstractNumId w:val="18"/>
  </w:num>
  <w:num w:numId="12" w16cid:durableId="1921865506">
    <w:abstractNumId w:val="7"/>
  </w:num>
  <w:num w:numId="13" w16cid:durableId="1962494967">
    <w:abstractNumId w:val="9"/>
  </w:num>
  <w:num w:numId="14" w16cid:durableId="1991980656">
    <w:abstractNumId w:val="24"/>
  </w:num>
  <w:num w:numId="15" w16cid:durableId="2015186162">
    <w:abstractNumId w:val="15"/>
  </w:num>
  <w:num w:numId="16" w16cid:durableId="2055155161">
    <w:abstractNumId w:val="10"/>
  </w:num>
  <w:num w:numId="17" w16cid:durableId="2058041358">
    <w:abstractNumId w:val="25"/>
  </w:num>
  <w:num w:numId="18" w16cid:durableId="2078432332">
    <w:abstractNumId w:val="20"/>
  </w:num>
  <w:num w:numId="19" w16cid:durableId="2109423229">
    <w:abstractNumId w:val="3"/>
  </w:num>
  <w:num w:numId="20" w16cid:durableId="413748506">
    <w:abstractNumId w:val="21"/>
  </w:num>
  <w:num w:numId="21" w16cid:durableId="48115530">
    <w:abstractNumId w:val="13"/>
  </w:num>
  <w:num w:numId="22" w16cid:durableId="492643129">
    <w:abstractNumId w:val="4"/>
  </w:num>
  <w:num w:numId="23" w16cid:durableId="512649042">
    <w:abstractNumId w:val="29"/>
  </w:num>
  <w:num w:numId="24" w16cid:durableId="523515065">
    <w:abstractNumId w:val="16"/>
  </w:num>
  <w:num w:numId="25" w16cid:durableId="597567371">
    <w:abstractNumId w:val="12"/>
  </w:num>
  <w:num w:numId="26" w16cid:durableId="648947584">
    <w:abstractNumId w:val="6"/>
  </w:num>
  <w:num w:numId="27" w16cid:durableId="764499349">
    <w:abstractNumId w:val="30"/>
  </w:num>
  <w:num w:numId="28" w16cid:durableId="96601687">
    <w:abstractNumId w:val="17"/>
  </w:num>
  <w:num w:numId="29" w16cid:durableId="969896668">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4D1"/>
    <w:rsid w:val="00001BFE"/>
    <w:rsid w:val="000046E9"/>
    <w:rsid w:val="0001305D"/>
    <w:rsid w:val="00013507"/>
    <w:rsid w:val="00015C1D"/>
    <w:rsid w:val="00015F47"/>
    <w:rsid w:val="00023B5C"/>
    <w:rsid w:val="00030676"/>
    <w:rsid w:val="00033D7A"/>
    <w:rsid w:val="0004206D"/>
    <w:rsid w:val="00042216"/>
    <w:rsid w:val="00042D21"/>
    <w:rsid w:val="00050190"/>
    <w:rsid w:val="00052335"/>
    <w:rsid w:val="00052E40"/>
    <w:rsid w:val="00057906"/>
    <w:rsid w:val="00064687"/>
    <w:rsid w:val="00065D02"/>
    <w:rsid w:val="00073FFA"/>
    <w:rsid w:val="00075894"/>
    <w:rsid w:val="00076ECE"/>
    <w:rsid w:val="00092C81"/>
    <w:rsid w:val="00092FA7"/>
    <w:rsid w:val="000A6D5D"/>
    <w:rsid w:val="000B06FD"/>
    <w:rsid w:val="000B205A"/>
    <w:rsid w:val="000B2880"/>
    <w:rsid w:val="000C57E5"/>
    <w:rsid w:val="000C6120"/>
    <w:rsid w:val="000D08BE"/>
    <w:rsid w:val="000D50E4"/>
    <w:rsid w:val="000D664B"/>
    <w:rsid w:val="000D7A58"/>
    <w:rsid w:val="000E1510"/>
    <w:rsid w:val="000E34DE"/>
    <w:rsid w:val="000F0E57"/>
    <w:rsid w:val="000F1D8C"/>
    <w:rsid w:val="000F64B2"/>
    <w:rsid w:val="001029E6"/>
    <w:rsid w:val="001034E0"/>
    <w:rsid w:val="001070A7"/>
    <w:rsid w:val="00112EA4"/>
    <w:rsid w:val="001160BE"/>
    <w:rsid w:val="00130475"/>
    <w:rsid w:val="00142F50"/>
    <w:rsid w:val="00146930"/>
    <w:rsid w:val="001477E6"/>
    <w:rsid w:val="001522F3"/>
    <w:rsid w:val="00154CE8"/>
    <w:rsid w:val="00156587"/>
    <w:rsid w:val="0015738E"/>
    <w:rsid w:val="001604D1"/>
    <w:rsid w:val="001755A7"/>
    <w:rsid w:val="0018089F"/>
    <w:rsid w:val="00182577"/>
    <w:rsid w:val="00182923"/>
    <w:rsid w:val="00185B33"/>
    <w:rsid w:val="00194F3D"/>
    <w:rsid w:val="001973AA"/>
    <w:rsid w:val="001A1DE3"/>
    <w:rsid w:val="001A7B4D"/>
    <w:rsid w:val="001C3050"/>
    <w:rsid w:val="001C3A4C"/>
    <w:rsid w:val="001C4021"/>
    <w:rsid w:val="001C4754"/>
    <w:rsid w:val="001C4A36"/>
    <w:rsid w:val="001C6C49"/>
    <w:rsid w:val="001C715D"/>
    <w:rsid w:val="001D4D54"/>
    <w:rsid w:val="001D65E1"/>
    <w:rsid w:val="001D7F0B"/>
    <w:rsid w:val="001E4BC7"/>
    <w:rsid w:val="001E7945"/>
    <w:rsid w:val="001F6800"/>
    <w:rsid w:val="00203B1F"/>
    <w:rsid w:val="002048BF"/>
    <w:rsid w:val="0020553E"/>
    <w:rsid w:val="00206978"/>
    <w:rsid w:val="002109DF"/>
    <w:rsid w:val="00212009"/>
    <w:rsid w:val="0021335A"/>
    <w:rsid w:val="002152A0"/>
    <w:rsid w:val="00215EBA"/>
    <w:rsid w:val="002172E4"/>
    <w:rsid w:val="00217993"/>
    <w:rsid w:val="00220EED"/>
    <w:rsid w:val="002214AF"/>
    <w:rsid w:val="002446BA"/>
    <w:rsid w:val="002446D1"/>
    <w:rsid w:val="00244A12"/>
    <w:rsid w:val="00254F4D"/>
    <w:rsid w:val="002550B6"/>
    <w:rsid w:val="00261E86"/>
    <w:rsid w:val="002708A8"/>
    <w:rsid w:val="0027167B"/>
    <w:rsid w:val="00272533"/>
    <w:rsid w:val="002739E6"/>
    <w:rsid w:val="00276F0F"/>
    <w:rsid w:val="00280522"/>
    <w:rsid w:val="00282FF1"/>
    <w:rsid w:val="0028363A"/>
    <w:rsid w:val="00286E83"/>
    <w:rsid w:val="002908B4"/>
    <w:rsid w:val="0029437B"/>
    <w:rsid w:val="002A1E5A"/>
    <w:rsid w:val="002A26EF"/>
    <w:rsid w:val="002A2B59"/>
    <w:rsid w:val="002B097E"/>
    <w:rsid w:val="002B12B9"/>
    <w:rsid w:val="002B6B7D"/>
    <w:rsid w:val="002B75B0"/>
    <w:rsid w:val="002B79E2"/>
    <w:rsid w:val="002C33A5"/>
    <w:rsid w:val="002C6998"/>
    <w:rsid w:val="002C72C8"/>
    <w:rsid w:val="002C737B"/>
    <w:rsid w:val="002D04E6"/>
    <w:rsid w:val="002D51A5"/>
    <w:rsid w:val="002D5D3D"/>
    <w:rsid w:val="002E23C4"/>
    <w:rsid w:val="002E30C7"/>
    <w:rsid w:val="002F3AE1"/>
    <w:rsid w:val="002F7E55"/>
    <w:rsid w:val="00300220"/>
    <w:rsid w:val="0030485F"/>
    <w:rsid w:val="00304EDD"/>
    <w:rsid w:val="0030631A"/>
    <w:rsid w:val="003111C8"/>
    <w:rsid w:val="00311F20"/>
    <w:rsid w:val="00312CF8"/>
    <w:rsid w:val="00313859"/>
    <w:rsid w:val="00314579"/>
    <w:rsid w:val="00316C5B"/>
    <w:rsid w:val="00317EC5"/>
    <w:rsid w:val="003256B7"/>
    <w:rsid w:val="00327065"/>
    <w:rsid w:val="00333CAA"/>
    <w:rsid w:val="003372D9"/>
    <w:rsid w:val="003416AF"/>
    <w:rsid w:val="00341AF4"/>
    <w:rsid w:val="00351064"/>
    <w:rsid w:val="0035405C"/>
    <w:rsid w:val="00356842"/>
    <w:rsid w:val="00356AAF"/>
    <w:rsid w:val="00363FB1"/>
    <w:rsid w:val="00367BEA"/>
    <w:rsid w:val="00370B5D"/>
    <w:rsid w:val="00371525"/>
    <w:rsid w:val="003761C5"/>
    <w:rsid w:val="003805A5"/>
    <w:rsid w:val="00382843"/>
    <w:rsid w:val="003834B5"/>
    <w:rsid w:val="00384BB4"/>
    <w:rsid w:val="00386BB0"/>
    <w:rsid w:val="0039282D"/>
    <w:rsid w:val="003949C0"/>
    <w:rsid w:val="00395D0E"/>
    <w:rsid w:val="00395D30"/>
    <w:rsid w:val="003975F6"/>
    <w:rsid w:val="00397CD6"/>
    <w:rsid w:val="003A0DD0"/>
    <w:rsid w:val="003A12E9"/>
    <w:rsid w:val="003A4559"/>
    <w:rsid w:val="003B1938"/>
    <w:rsid w:val="003B28A9"/>
    <w:rsid w:val="003B5285"/>
    <w:rsid w:val="003C2552"/>
    <w:rsid w:val="003C391E"/>
    <w:rsid w:val="003C455F"/>
    <w:rsid w:val="003C4813"/>
    <w:rsid w:val="003C4A32"/>
    <w:rsid w:val="003C5E6B"/>
    <w:rsid w:val="003D0062"/>
    <w:rsid w:val="003D120C"/>
    <w:rsid w:val="003D2D84"/>
    <w:rsid w:val="003D388D"/>
    <w:rsid w:val="003D3CCD"/>
    <w:rsid w:val="003D3E3A"/>
    <w:rsid w:val="003D4EC9"/>
    <w:rsid w:val="003D4FEF"/>
    <w:rsid w:val="003D6DF2"/>
    <w:rsid w:val="003E01E7"/>
    <w:rsid w:val="003E3611"/>
    <w:rsid w:val="003E4233"/>
    <w:rsid w:val="003F0CFA"/>
    <w:rsid w:val="003F15C0"/>
    <w:rsid w:val="003F27EF"/>
    <w:rsid w:val="00410377"/>
    <w:rsid w:val="00410688"/>
    <w:rsid w:val="00410A63"/>
    <w:rsid w:val="0041102B"/>
    <w:rsid w:val="004151FE"/>
    <w:rsid w:val="00417228"/>
    <w:rsid w:val="004264DF"/>
    <w:rsid w:val="00427129"/>
    <w:rsid w:val="0043003E"/>
    <w:rsid w:val="00430CF1"/>
    <w:rsid w:val="0043417D"/>
    <w:rsid w:val="00434388"/>
    <w:rsid w:val="0043479C"/>
    <w:rsid w:val="004410A0"/>
    <w:rsid w:val="00441A99"/>
    <w:rsid w:val="00443DB6"/>
    <w:rsid w:val="00450D2D"/>
    <w:rsid w:val="00453DCC"/>
    <w:rsid w:val="00455F96"/>
    <w:rsid w:val="00461561"/>
    <w:rsid w:val="00462128"/>
    <w:rsid w:val="00462B93"/>
    <w:rsid w:val="00463565"/>
    <w:rsid w:val="00474645"/>
    <w:rsid w:val="00475BBA"/>
    <w:rsid w:val="00476916"/>
    <w:rsid w:val="00480D7A"/>
    <w:rsid w:val="00481ACE"/>
    <w:rsid w:val="00483F9F"/>
    <w:rsid w:val="00492566"/>
    <w:rsid w:val="00494E0C"/>
    <w:rsid w:val="004958B0"/>
    <w:rsid w:val="0049709D"/>
    <w:rsid w:val="004A071F"/>
    <w:rsid w:val="004A09C0"/>
    <w:rsid w:val="004A5A9D"/>
    <w:rsid w:val="004B0F6F"/>
    <w:rsid w:val="004B3F25"/>
    <w:rsid w:val="004B4BA9"/>
    <w:rsid w:val="004B6E89"/>
    <w:rsid w:val="004C1EC7"/>
    <w:rsid w:val="004C4F18"/>
    <w:rsid w:val="004D1A9C"/>
    <w:rsid w:val="004E29B6"/>
    <w:rsid w:val="004E3B21"/>
    <w:rsid w:val="004E4AA8"/>
    <w:rsid w:val="004E7007"/>
    <w:rsid w:val="004F0325"/>
    <w:rsid w:val="004F1DAA"/>
    <w:rsid w:val="004F3053"/>
    <w:rsid w:val="004F4854"/>
    <w:rsid w:val="004F5F99"/>
    <w:rsid w:val="004F7AE1"/>
    <w:rsid w:val="0050610B"/>
    <w:rsid w:val="00510535"/>
    <w:rsid w:val="0051562B"/>
    <w:rsid w:val="00515857"/>
    <w:rsid w:val="005163D6"/>
    <w:rsid w:val="0051725C"/>
    <w:rsid w:val="00520F73"/>
    <w:rsid w:val="00522887"/>
    <w:rsid w:val="00523D53"/>
    <w:rsid w:val="005257D1"/>
    <w:rsid w:val="00525816"/>
    <w:rsid w:val="00527993"/>
    <w:rsid w:val="00532A65"/>
    <w:rsid w:val="00544619"/>
    <w:rsid w:val="00547A0F"/>
    <w:rsid w:val="00554E34"/>
    <w:rsid w:val="005719BA"/>
    <w:rsid w:val="00572BD3"/>
    <w:rsid w:val="00583925"/>
    <w:rsid w:val="0059150E"/>
    <w:rsid w:val="00591833"/>
    <w:rsid w:val="00593539"/>
    <w:rsid w:val="00595462"/>
    <w:rsid w:val="005A5F02"/>
    <w:rsid w:val="005A672A"/>
    <w:rsid w:val="005B58F8"/>
    <w:rsid w:val="005B6A75"/>
    <w:rsid w:val="005B6A8D"/>
    <w:rsid w:val="005D0A44"/>
    <w:rsid w:val="005E2518"/>
    <w:rsid w:val="005E4D36"/>
    <w:rsid w:val="005E504F"/>
    <w:rsid w:val="00600729"/>
    <w:rsid w:val="00602AE9"/>
    <w:rsid w:val="0060315F"/>
    <w:rsid w:val="0061090A"/>
    <w:rsid w:val="006110E1"/>
    <w:rsid w:val="00611C43"/>
    <w:rsid w:val="006137EE"/>
    <w:rsid w:val="006175EC"/>
    <w:rsid w:val="00621066"/>
    <w:rsid w:val="00621418"/>
    <w:rsid w:val="00621DA3"/>
    <w:rsid w:val="00623236"/>
    <w:rsid w:val="006235AA"/>
    <w:rsid w:val="00633280"/>
    <w:rsid w:val="0064339D"/>
    <w:rsid w:val="00646D81"/>
    <w:rsid w:val="00652626"/>
    <w:rsid w:val="00653322"/>
    <w:rsid w:val="00654ABC"/>
    <w:rsid w:val="00657702"/>
    <w:rsid w:val="006601FC"/>
    <w:rsid w:val="00661931"/>
    <w:rsid w:val="0066384D"/>
    <w:rsid w:val="00663C55"/>
    <w:rsid w:val="006733B8"/>
    <w:rsid w:val="00681B39"/>
    <w:rsid w:val="00687377"/>
    <w:rsid w:val="00692C15"/>
    <w:rsid w:val="006A7EE0"/>
    <w:rsid w:val="006B1708"/>
    <w:rsid w:val="006B2347"/>
    <w:rsid w:val="006B54A2"/>
    <w:rsid w:val="006B6AFF"/>
    <w:rsid w:val="006B6B4A"/>
    <w:rsid w:val="006C1E27"/>
    <w:rsid w:val="006C3D4B"/>
    <w:rsid w:val="006C43F5"/>
    <w:rsid w:val="006C67EB"/>
    <w:rsid w:val="006D57DF"/>
    <w:rsid w:val="006E2D9D"/>
    <w:rsid w:val="006E49E6"/>
    <w:rsid w:val="006E60E6"/>
    <w:rsid w:val="006E6AC4"/>
    <w:rsid w:val="006E76E8"/>
    <w:rsid w:val="006E9020"/>
    <w:rsid w:val="006F0847"/>
    <w:rsid w:val="006F0F74"/>
    <w:rsid w:val="006F7177"/>
    <w:rsid w:val="006F731D"/>
    <w:rsid w:val="007019E6"/>
    <w:rsid w:val="00703407"/>
    <w:rsid w:val="00705CE3"/>
    <w:rsid w:val="00713306"/>
    <w:rsid w:val="007222A1"/>
    <w:rsid w:val="00733E5E"/>
    <w:rsid w:val="007378D1"/>
    <w:rsid w:val="00746756"/>
    <w:rsid w:val="00754A94"/>
    <w:rsid w:val="00755B49"/>
    <w:rsid w:val="007602E5"/>
    <w:rsid w:val="0076559F"/>
    <w:rsid w:val="00766B7E"/>
    <w:rsid w:val="00773338"/>
    <w:rsid w:val="00781C7C"/>
    <w:rsid w:val="007851D5"/>
    <w:rsid w:val="00792F6D"/>
    <w:rsid w:val="0079352A"/>
    <w:rsid w:val="0079391C"/>
    <w:rsid w:val="0079497D"/>
    <w:rsid w:val="007A3F3B"/>
    <w:rsid w:val="007A3F9E"/>
    <w:rsid w:val="007A7060"/>
    <w:rsid w:val="007B0872"/>
    <w:rsid w:val="007B1DE4"/>
    <w:rsid w:val="007B5EAB"/>
    <w:rsid w:val="007C03D8"/>
    <w:rsid w:val="007C0ACE"/>
    <w:rsid w:val="007C31AB"/>
    <w:rsid w:val="007D3F9B"/>
    <w:rsid w:val="007D4A00"/>
    <w:rsid w:val="007D4CC2"/>
    <w:rsid w:val="007D667B"/>
    <w:rsid w:val="007E4325"/>
    <w:rsid w:val="007E4472"/>
    <w:rsid w:val="007E5D15"/>
    <w:rsid w:val="007E6C18"/>
    <w:rsid w:val="007E6F84"/>
    <w:rsid w:val="007E7925"/>
    <w:rsid w:val="007F0B36"/>
    <w:rsid w:val="007F41D8"/>
    <w:rsid w:val="0080122A"/>
    <w:rsid w:val="00803B42"/>
    <w:rsid w:val="008056EA"/>
    <w:rsid w:val="00807067"/>
    <w:rsid w:val="00810401"/>
    <w:rsid w:val="00810D1C"/>
    <w:rsid w:val="00811640"/>
    <w:rsid w:val="00823D50"/>
    <w:rsid w:val="00833EF0"/>
    <w:rsid w:val="00835332"/>
    <w:rsid w:val="00835DFB"/>
    <w:rsid w:val="008365B3"/>
    <w:rsid w:val="00841EB5"/>
    <w:rsid w:val="008436F7"/>
    <w:rsid w:val="00847A82"/>
    <w:rsid w:val="008508DD"/>
    <w:rsid w:val="00853EF8"/>
    <w:rsid w:val="008545C5"/>
    <w:rsid w:val="008615A7"/>
    <w:rsid w:val="008631D7"/>
    <w:rsid w:val="0086550B"/>
    <w:rsid w:val="00866506"/>
    <w:rsid w:val="008721DC"/>
    <w:rsid w:val="008733EE"/>
    <w:rsid w:val="008736F9"/>
    <w:rsid w:val="00877650"/>
    <w:rsid w:val="00890979"/>
    <w:rsid w:val="00893ED0"/>
    <w:rsid w:val="008953D2"/>
    <w:rsid w:val="008A640F"/>
    <w:rsid w:val="008B40BD"/>
    <w:rsid w:val="008B5903"/>
    <w:rsid w:val="008C05CE"/>
    <w:rsid w:val="008C383D"/>
    <w:rsid w:val="008C58AD"/>
    <w:rsid w:val="008C698C"/>
    <w:rsid w:val="008C6DEE"/>
    <w:rsid w:val="008C78D7"/>
    <w:rsid w:val="008D2403"/>
    <w:rsid w:val="008D69B8"/>
    <w:rsid w:val="008E16D1"/>
    <w:rsid w:val="008F1FDB"/>
    <w:rsid w:val="008F242C"/>
    <w:rsid w:val="008F58B8"/>
    <w:rsid w:val="008F6015"/>
    <w:rsid w:val="008F72F2"/>
    <w:rsid w:val="00902B2B"/>
    <w:rsid w:val="00915823"/>
    <w:rsid w:val="009164E5"/>
    <w:rsid w:val="009243C0"/>
    <w:rsid w:val="00926A2E"/>
    <w:rsid w:val="00930F89"/>
    <w:rsid w:val="00932B9E"/>
    <w:rsid w:val="00935D4F"/>
    <w:rsid w:val="00936B1C"/>
    <w:rsid w:val="009371E2"/>
    <w:rsid w:val="009372BE"/>
    <w:rsid w:val="009419A0"/>
    <w:rsid w:val="00941AE0"/>
    <w:rsid w:val="00944D4A"/>
    <w:rsid w:val="00945B9D"/>
    <w:rsid w:val="00946709"/>
    <w:rsid w:val="009469FE"/>
    <w:rsid w:val="00957244"/>
    <w:rsid w:val="0096172B"/>
    <w:rsid w:val="009622A4"/>
    <w:rsid w:val="00963276"/>
    <w:rsid w:val="00970EB8"/>
    <w:rsid w:val="0097604F"/>
    <w:rsid w:val="00976F96"/>
    <w:rsid w:val="00992154"/>
    <w:rsid w:val="00993213"/>
    <w:rsid w:val="009A194B"/>
    <w:rsid w:val="009B17BE"/>
    <w:rsid w:val="009B2074"/>
    <w:rsid w:val="009B3F3D"/>
    <w:rsid w:val="009B58CC"/>
    <w:rsid w:val="009C0FF7"/>
    <w:rsid w:val="009C2FFF"/>
    <w:rsid w:val="009C52DD"/>
    <w:rsid w:val="009C726A"/>
    <w:rsid w:val="009D24AA"/>
    <w:rsid w:val="009D6622"/>
    <w:rsid w:val="009F2C36"/>
    <w:rsid w:val="009F3109"/>
    <w:rsid w:val="009F42E2"/>
    <w:rsid w:val="009F6DFD"/>
    <w:rsid w:val="009F7406"/>
    <w:rsid w:val="009F749A"/>
    <w:rsid w:val="00A05E06"/>
    <w:rsid w:val="00A07B25"/>
    <w:rsid w:val="00A1188A"/>
    <w:rsid w:val="00A14706"/>
    <w:rsid w:val="00A15404"/>
    <w:rsid w:val="00A15ABC"/>
    <w:rsid w:val="00A17ED9"/>
    <w:rsid w:val="00A25D14"/>
    <w:rsid w:val="00A269C2"/>
    <w:rsid w:val="00A41E25"/>
    <w:rsid w:val="00A51343"/>
    <w:rsid w:val="00A51DEC"/>
    <w:rsid w:val="00A52F1C"/>
    <w:rsid w:val="00A5424A"/>
    <w:rsid w:val="00A547C9"/>
    <w:rsid w:val="00A54D1A"/>
    <w:rsid w:val="00A60282"/>
    <w:rsid w:val="00A61AEA"/>
    <w:rsid w:val="00A70EF8"/>
    <w:rsid w:val="00A805E2"/>
    <w:rsid w:val="00A817DE"/>
    <w:rsid w:val="00A81DEA"/>
    <w:rsid w:val="00A8221E"/>
    <w:rsid w:val="00A83278"/>
    <w:rsid w:val="00A8692C"/>
    <w:rsid w:val="00A93B00"/>
    <w:rsid w:val="00A97888"/>
    <w:rsid w:val="00AA0029"/>
    <w:rsid w:val="00AA455E"/>
    <w:rsid w:val="00AA4A48"/>
    <w:rsid w:val="00AB5D29"/>
    <w:rsid w:val="00AB5EA6"/>
    <w:rsid w:val="00AB6DCC"/>
    <w:rsid w:val="00AD44A7"/>
    <w:rsid w:val="00AE1A1A"/>
    <w:rsid w:val="00AE2954"/>
    <w:rsid w:val="00AE4C01"/>
    <w:rsid w:val="00AF080A"/>
    <w:rsid w:val="00AF0AB0"/>
    <w:rsid w:val="00AF2620"/>
    <w:rsid w:val="00AF5D26"/>
    <w:rsid w:val="00B02916"/>
    <w:rsid w:val="00B031E4"/>
    <w:rsid w:val="00B03282"/>
    <w:rsid w:val="00B041A1"/>
    <w:rsid w:val="00B10820"/>
    <w:rsid w:val="00B15B8B"/>
    <w:rsid w:val="00B229E9"/>
    <w:rsid w:val="00B22DCA"/>
    <w:rsid w:val="00B22FDE"/>
    <w:rsid w:val="00B36EE8"/>
    <w:rsid w:val="00B4178D"/>
    <w:rsid w:val="00B41D2E"/>
    <w:rsid w:val="00B45579"/>
    <w:rsid w:val="00B50688"/>
    <w:rsid w:val="00B5696C"/>
    <w:rsid w:val="00B6066B"/>
    <w:rsid w:val="00B63EC3"/>
    <w:rsid w:val="00B65265"/>
    <w:rsid w:val="00B6777A"/>
    <w:rsid w:val="00B71825"/>
    <w:rsid w:val="00B71AE3"/>
    <w:rsid w:val="00B735C4"/>
    <w:rsid w:val="00B73968"/>
    <w:rsid w:val="00B76DE1"/>
    <w:rsid w:val="00B80930"/>
    <w:rsid w:val="00B86C8A"/>
    <w:rsid w:val="00B95EB2"/>
    <w:rsid w:val="00BA0644"/>
    <w:rsid w:val="00BA4A68"/>
    <w:rsid w:val="00BA4F0D"/>
    <w:rsid w:val="00BA6E5C"/>
    <w:rsid w:val="00BA732C"/>
    <w:rsid w:val="00BB34D6"/>
    <w:rsid w:val="00BB57EF"/>
    <w:rsid w:val="00BB6B2C"/>
    <w:rsid w:val="00BC138C"/>
    <w:rsid w:val="00BD0081"/>
    <w:rsid w:val="00BD1950"/>
    <w:rsid w:val="00BD3B1F"/>
    <w:rsid w:val="00BD4AA0"/>
    <w:rsid w:val="00BD51D0"/>
    <w:rsid w:val="00BE5482"/>
    <w:rsid w:val="00BF05E8"/>
    <w:rsid w:val="00BF36B8"/>
    <w:rsid w:val="00BF52B9"/>
    <w:rsid w:val="00BF6828"/>
    <w:rsid w:val="00C033F0"/>
    <w:rsid w:val="00C1021F"/>
    <w:rsid w:val="00C1082A"/>
    <w:rsid w:val="00C13140"/>
    <w:rsid w:val="00C15726"/>
    <w:rsid w:val="00C162B7"/>
    <w:rsid w:val="00C23161"/>
    <w:rsid w:val="00C3080F"/>
    <w:rsid w:val="00C31D86"/>
    <w:rsid w:val="00C36BD5"/>
    <w:rsid w:val="00C405DF"/>
    <w:rsid w:val="00C4116A"/>
    <w:rsid w:val="00C52009"/>
    <w:rsid w:val="00C530CE"/>
    <w:rsid w:val="00C66211"/>
    <w:rsid w:val="00C73CF9"/>
    <w:rsid w:val="00C73F1F"/>
    <w:rsid w:val="00C75D53"/>
    <w:rsid w:val="00C763F4"/>
    <w:rsid w:val="00C80858"/>
    <w:rsid w:val="00C826C0"/>
    <w:rsid w:val="00C839CD"/>
    <w:rsid w:val="00C87AD7"/>
    <w:rsid w:val="00C9358C"/>
    <w:rsid w:val="00C96682"/>
    <w:rsid w:val="00C9735C"/>
    <w:rsid w:val="00CA4D3C"/>
    <w:rsid w:val="00CA5853"/>
    <w:rsid w:val="00CA597B"/>
    <w:rsid w:val="00CA60DC"/>
    <w:rsid w:val="00CA61E3"/>
    <w:rsid w:val="00CA7BEF"/>
    <w:rsid w:val="00CB3F82"/>
    <w:rsid w:val="00CB4F3D"/>
    <w:rsid w:val="00CB5FD1"/>
    <w:rsid w:val="00CD4F5C"/>
    <w:rsid w:val="00CD52C4"/>
    <w:rsid w:val="00CD7695"/>
    <w:rsid w:val="00CE18A1"/>
    <w:rsid w:val="00CF3443"/>
    <w:rsid w:val="00CF5A16"/>
    <w:rsid w:val="00CF5F8D"/>
    <w:rsid w:val="00CF6ACE"/>
    <w:rsid w:val="00CF7E60"/>
    <w:rsid w:val="00D018C6"/>
    <w:rsid w:val="00D0234D"/>
    <w:rsid w:val="00D07E1F"/>
    <w:rsid w:val="00D11363"/>
    <w:rsid w:val="00D12050"/>
    <w:rsid w:val="00D1423F"/>
    <w:rsid w:val="00D14C08"/>
    <w:rsid w:val="00D1506E"/>
    <w:rsid w:val="00D1529F"/>
    <w:rsid w:val="00D2156C"/>
    <w:rsid w:val="00D23126"/>
    <w:rsid w:val="00D275C8"/>
    <w:rsid w:val="00D27714"/>
    <w:rsid w:val="00D335D3"/>
    <w:rsid w:val="00D37C3F"/>
    <w:rsid w:val="00D45DF2"/>
    <w:rsid w:val="00D61BD5"/>
    <w:rsid w:val="00D64683"/>
    <w:rsid w:val="00D71C51"/>
    <w:rsid w:val="00D751AE"/>
    <w:rsid w:val="00D84F43"/>
    <w:rsid w:val="00D851DF"/>
    <w:rsid w:val="00D8526A"/>
    <w:rsid w:val="00D876C5"/>
    <w:rsid w:val="00D97F7A"/>
    <w:rsid w:val="00DA2F98"/>
    <w:rsid w:val="00DA4E90"/>
    <w:rsid w:val="00DB0083"/>
    <w:rsid w:val="00DB0D8B"/>
    <w:rsid w:val="00DB2393"/>
    <w:rsid w:val="00DB656C"/>
    <w:rsid w:val="00DB6E4D"/>
    <w:rsid w:val="00DC17AC"/>
    <w:rsid w:val="00DC37BF"/>
    <w:rsid w:val="00DC469F"/>
    <w:rsid w:val="00DC739B"/>
    <w:rsid w:val="00DD092D"/>
    <w:rsid w:val="00DD0BD5"/>
    <w:rsid w:val="00DD1E4D"/>
    <w:rsid w:val="00DD4D59"/>
    <w:rsid w:val="00DD4F67"/>
    <w:rsid w:val="00DD70B9"/>
    <w:rsid w:val="00DE6085"/>
    <w:rsid w:val="00DE6E7C"/>
    <w:rsid w:val="00DF0E2D"/>
    <w:rsid w:val="00DF3BFD"/>
    <w:rsid w:val="00DF3F42"/>
    <w:rsid w:val="00DF4205"/>
    <w:rsid w:val="00DF631E"/>
    <w:rsid w:val="00E00260"/>
    <w:rsid w:val="00E005F9"/>
    <w:rsid w:val="00E032EB"/>
    <w:rsid w:val="00E043D8"/>
    <w:rsid w:val="00E07F28"/>
    <w:rsid w:val="00E265A6"/>
    <w:rsid w:val="00E26EA5"/>
    <w:rsid w:val="00E324E2"/>
    <w:rsid w:val="00E33B74"/>
    <w:rsid w:val="00E340D0"/>
    <w:rsid w:val="00E36F2A"/>
    <w:rsid w:val="00E3724F"/>
    <w:rsid w:val="00E40FC8"/>
    <w:rsid w:val="00E464E5"/>
    <w:rsid w:val="00E46EC2"/>
    <w:rsid w:val="00E51B80"/>
    <w:rsid w:val="00E53377"/>
    <w:rsid w:val="00E71827"/>
    <w:rsid w:val="00E72969"/>
    <w:rsid w:val="00E73A84"/>
    <w:rsid w:val="00E76505"/>
    <w:rsid w:val="00E7768D"/>
    <w:rsid w:val="00E84C0A"/>
    <w:rsid w:val="00E90A2F"/>
    <w:rsid w:val="00E90E3F"/>
    <w:rsid w:val="00E9209E"/>
    <w:rsid w:val="00E95577"/>
    <w:rsid w:val="00EA105E"/>
    <w:rsid w:val="00EA57DB"/>
    <w:rsid w:val="00EA7B31"/>
    <w:rsid w:val="00EB4393"/>
    <w:rsid w:val="00EC222E"/>
    <w:rsid w:val="00EC2E06"/>
    <w:rsid w:val="00EC3793"/>
    <w:rsid w:val="00EC4214"/>
    <w:rsid w:val="00EC5DC1"/>
    <w:rsid w:val="00EC7FE7"/>
    <w:rsid w:val="00ED2630"/>
    <w:rsid w:val="00ED5DBA"/>
    <w:rsid w:val="00EE27AF"/>
    <w:rsid w:val="00EE2EE6"/>
    <w:rsid w:val="00EE3C14"/>
    <w:rsid w:val="00EE7CAD"/>
    <w:rsid w:val="00EF165E"/>
    <w:rsid w:val="00EF3A6B"/>
    <w:rsid w:val="00F038A4"/>
    <w:rsid w:val="00F10F9F"/>
    <w:rsid w:val="00F16E6E"/>
    <w:rsid w:val="00F1739C"/>
    <w:rsid w:val="00F254A5"/>
    <w:rsid w:val="00F2574D"/>
    <w:rsid w:val="00F2615B"/>
    <w:rsid w:val="00F35B1F"/>
    <w:rsid w:val="00F36930"/>
    <w:rsid w:val="00F4206D"/>
    <w:rsid w:val="00F454EE"/>
    <w:rsid w:val="00F471E7"/>
    <w:rsid w:val="00F522ED"/>
    <w:rsid w:val="00F64B85"/>
    <w:rsid w:val="00F72D31"/>
    <w:rsid w:val="00F73BC1"/>
    <w:rsid w:val="00F94F7F"/>
    <w:rsid w:val="00FA2777"/>
    <w:rsid w:val="00FA6D1D"/>
    <w:rsid w:val="00FA7111"/>
    <w:rsid w:val="00FB1CCB"/>
    <w:rsid w:val="00FB7406"/>
    <w:rsid w:val="00FC1395"/>
    <w:rsid w:val="00FC7636"/>
    <w:rsid w:val="00FD1A45"/>
    <w:rsid w:val="00FD4EDE"/>
    <w:rsid w:val="00FE0A9A"/>
    <w:rsid w:val="00FE30B2"/>
    <w:rsid w:val="00FE402E"/>
    <w:rsid w:val="00FE58B1"/>
    <w:rsid w:val="00FE5E88"/>
    <w:rsid w:val="00FF2397"/>
    <w:rsid w:val="00FF78F2"/>
    <w:rsid w:val="01630905"/>
    <w:rsid w:val="02732BD1"/>
    <w:rsid w:val="0291347B"/>
    <w:rsid w:val="03667592"/>
    <w:rsid w:val="03AA545B"/>
    <w:rsid w:val="04555998"/>
    <w:rsid w:val="0614D608"/>
    <w:rsid w:val="07389B03"/>
    <w:rsid w:val="07A3C01C"/>
    <w:rsid w:val="08EAE60D"/>
    <w:rsid w:val="098CEB7F"/>
    <w:rsid w:val="099DBD0E"/>
    <w:rsid w:val="0CC81890"/>
    <w:rsid w:val="0D2CFD18"/>
    <w:rsid w:val="0D76BED1"/>
    <w:rsid w:val="0DD46E3C"/>
    <w:rsid w:val="103525CC"/>
    <w:rsid w:val="13DEB338"/>
    <w:rsid w:val="16FBAC01"/>
    <w:rsid w:val="171F0C10"/>
    <w:rsid w:val="172BFF1C"/>
    <w:rsid w:val="17955116"/>
    <w:rsid w:val="17A4C93A"/>
    <w:rsid w:val="187A578C"/>
    <w:rsid w:val="18F88B7D"/>
    <w:rsid w:val="1910D534"/>
    <w:rsid w:val="192E06F5"/>
    <w:rsid w:val="1A5A1F98"/>
    <w:rsid w:val="1C2FE0E9"/>
    <w:rsid w:val="1C5D46F9"/>
    <w:rsid w:val="1D0A58C3"/>
    <w:rsid w:val="20D7CCFE"/>
    <w:rsid w:val="21D2134C"/>
    <w:rsid w:val="22C58EEB"/>
    <w:rsid w:val="23157380"/>
    <w:rsid w:val="233B8FFA"/>
    <w:rsid w:val="25C244B2"/>
    <w:rsid w:val="25F1CDD1"/>
    <w:rsid w:val="26893E9B"/>
    <w:rsid w:val="269BE108"/>
    <w:rsid w:val="26E0EB3E"/>
    <w:rsid w:val="273DD576"/>
    <w:rsid w:val="27B8FF66"/>
    <w:rsid w:val="27D2BEDF"/>
    <w:rsid w:val="28CF9F60"/>
    <w:rsid w:val="2A9CABEA"/>
    <w:rsid w:val="2AA5A748"/>
    <w:rsid w:val="2AF11E84"/>
    <w:rsid w:val="2B41D492"/>
    <w:rsid w:val="2C27AD2C"/>
    <w:rsid w:val="2C3B2636"/>
    <w:rsid w:val="2C4388CE"/>
    <w:rsid w:val="3084F718"/>
    <w:rsid w:val="310EFD07"/>
    <w:rsid w:val="357DA6F8"/>
    <w:rsid w:val="3629EC8A"/>
    <w:rsid w:val="3675D732"/>
    <w:rsid w:val="372A8B25"/>
    <w:rsid w:val="372FD45C"/>
    <w:rsid w:val="381C3368"/>
    <w:rsid w:val="3908B687"/>
    <w:rsid w:val="3B098D2B"/>
    <w:rsid w:val="3B105653"/>
    <w:rsid w:val="3B2E2329"/>
    <w:rsid w:val="3BB67C18"/>
    <w:rsid w:val="3D037679"/>
    <w:rsid w:val="3F242976"/>
    <w:rsid w:val="3FD77B41"/>
    <w:rsid w:val="407968B0"/>
    <w:rsid w:val="40966E2A"/>
    <w:rsid w:val="417CC93D"/>
    <w:rsid w:val="428530F8"/>
    <w:rsid w:val="43373DE2"/>
    <w:rsid w:val="436C81A8"/>
    <w:rsid w:val="443744F3"/>
    <w:rsid w:val="44588FE3"/>
    <w:rsid w:val="44EB6152"/>
    <w:rsid w:val="46577685"/>
    <w:rsid w:val="47305DFF"/>
    <w:rsid w:val="48C92340"/>
    <w:rsid w:val="48E526F4"/>
    <w:rsid w:val="4950CFC1"/>
    <w:rsid w:val="4B1F8A07"/>
    <w:rsid w:val="4C237015"/>
    <w:rsid w:val="4D01448E"/>
    <w:rsid w:val="4D265721"/>
    <w:rsid w:val="50244B79"/>
    <w:rsid w:val="5330FD93"/>
    <w:rsid w:val="5455499A"/>
    <w:rsid w:val="547CD757"/>
    <w:rsid w:val="54DF66B4"/>
    <w:rsid w:val="556F2E8E"/>
    <w:rsid w:val="56632C26"/>
    <w:rsid w:val="578B322F"/>
    <w:rsid w:val="58672E62"/>
    <w:rsid w:val="59C83B1B"/>
    <w:rsid w:val="5AED0002"/>
    <w:rsid w:val="5CE9EB3E"/>
    <w:rsid w:val="5D6401C1"/>
    <w:rsid w:val="5E7E8C6C"/>
    <w:rsid w:val="5F0A479A"/>
    <w:rsid w:val="6013871D"/>
    <w:rsid w:val="62E83711"/>
    <w:rsid w:val="634C2A12"/>
    <w:rsid w:val="63F70F04"/>
    <w:rsid w:val="641F64E2"/>
    <w:rsid w:val="643DECE9"/>
    <w:rsid w:val="66054F1D"/>
    <w:rsid w:val="66071715"/>
    <w:rsid w:val="676D5F50"/>
    <w:rsid w:val="6817CBFC"/>
    <w:rsid w:val="68542634"/>
    <w:rsid w:val="6932B5A4"/>
    <w:rsid w:val="69B92ACC"/>
    <w:rsid w:val="6A97565D"/>
    <w:rsid w:val="6B2ADBB5"/>
    <w:rsid w:val="6D6B621B"/>
    <w:rsid w:val="6E8A0ADD"/>
    <w:rsid w:val="709A1BD4"/>
    <w:rsid w:val="721BB0D4"/>
    <w:rsid w:val="73360E1D"/>
    <w:rsid w:val="73C08C07"/>
    <w:rsid w:val="74F6C901"/>
    <w:rsid w:val="75BFD675"/>
    <w:rsid w:val="777A2777"/>
    <w:rsid w:val="7AFF79F0"/>
    <w:rsid w:val="7B681927"/>
    <w:rsid w:val="7BF016C3"/>
    <w:rsid w:val="7C1489F2"/>
    <w:rsid w:val="7DE8D4AC"/>
    <w:rsid w:val="7EEFF789"/>
    <w:rsid w:val="7F332796"/>
    <w:rsid w:val="7F80D7FA"/>
    <w:rsid w:val="7F8DEF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C38598"/>
  <w15:docId w15:val="{072EAD7A-713C-4313-BF90-AD19C0A90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3306"/>
    <w:rPr>
      <w:rFonts w:ascii="Arial" w:hAnsi="Arial"/>
      <w:sz w:val="22"/>
      <w:szCs w:val="24"/>
    </w:rPr>
  </w:style>
  <w:style w:type="paragraph" w:styleId="Heading1">
    <w:name w:val="heading 1"/>
    <w:basedOn w:val="Normal"/>
    <w:next w:val="Normal"/>
    <w:link w:val="Heading1Char"/>
    <w:qFormat/>
    <w:rsid w:val="00713306"/>
    <w:pPr>
      <w:keepNext/>
      <w:keepLines/>
      <w:spacing w:before="480"/>
      <w:outlineLvl w:val="0"/>
    </w:pPr>
    <w:rPr>
      <w:rFonts w:eastAsiaTheme="majorEastAsia" w:cstheme="majorBidi"/>
      <w:b/>
      <w:bCs/>
      <w:sz w:val="32"/>
      <w:szCs w:val="32"/>
    </w:rPr>
  </w:style>
  <w:style w:type="paragraph" w:styleId="Heading2">
    <w:name w:val="heading 2"/>
    <w:basedOn w:val="Normal"/>
    <w:next w:val="Normal"/>
    <w:link w:val="Heading2Char"/>
    <w:semiHidden/>
    <w:unhideWhenUsed/>
    <w:qFormat/>
    <w:rsid w:val="00713306"/>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FaxNum">
    <w:name w:val="wfxFaxNum"/>
    <w:basedOn w:val="Normal"/>
    <w:rsid w:val="00AA0029"/>
    <w:rPr>
      <w:rFonts w:ascii="Book Antiqua" w:hAnsi="Book Antiqua" w:cs="Book Antiqua"/>
      <w:lang w:eastAsia="en-US"/>
    </w:rPr>
  </w:style>
  <w:style w:type="paragraph" w:styleId="Caption">
    <w:name w:val="caption"/>
    <w:basedOn w:val="Normal"/>
    <w:next w:val="Normal"/>
    <w:qFormat/>
    <w:rsid w:val="00AA0029"/>
    <w:pPr>
      <w:jc w:val="center"/>
    </w:pPr>
    <w:rPr>
      <w:rFonts w:cs="Arial"/>
      <w:b/>
      <w:bCs/>
      <w:sz w:val="48"/>
      <w:szCs w:val="48"/>
      <w:u w:val="single"/>
      <w:lang w:eastAsia="en-US"/>
    </w:rPr>
  </w:style>
  <w:style w:type="character" w:styleId="Hyperlink">
    <w:name w:val="Hyperlink"/>
    <w:basedOn w:val="DefaultParagraphFont"/>
    <w:rsid w:val="003C4A32"/>
    <w:rPr>
      <w:color w:val="0000FF"/>
      <w:u w:val="single"/>
    </w:rPr>
  </w:style>
  <w:style w:type="paragraph" w:styleId="BalloonText">
    <w:name w:val="Balloon Text"/>
    <w:basedOn w:val="Normal"/>
    <w:link w:val="BalloonTextChar"/>
    <w:rsid w:val="007C0ACE"/>
    <w:rPr>
      <w:rFonts w:ascii="Tahoma" w:hAnsi="Tahoma" w:cs="Tahoma"/>
      <w:sz w:val="16"/>
      <w:szCs w:val="16"/>
    </w:rPr>
  </w:style>
  <w:style w:type="character" w:customStyle="1" w:styleId="BalloonTextChar">
    <w:name w:val="Balloon Text Char"/>
    <w:basedOn w:val="DefaultParagraphFont"/>
    <w:link w:val="BalloonText"/>
    <w:rsid w:val="007C0ACE"/>
    <w:rPr>
      <w:rFonts w:ascii="Tahoma" w:hAnsi="Tahoma" w:cs="Tahoma"/>
      <w:sz w:val="16"/>
      <w:szCs w:val="16"/>
    </w:rPr>
  </w:style>
  <w:style w:type="paragraph" w:styleId="ListParagraph">
    <w:name w:val="List Paragraph"/>
    <w:basedOn w:val="Normal"/>
    <w:qFormat/>
    <w:rsid w:val="00713306"/>
    <w:pPr>
      <w:ind w:left="720"/>
      <w:contextualSpacing/>
    </w:pPr>
  </w:style>
  <w:style w:type="paragraph" w:styleId="BodyText">
    <w:name w:val="Body Text"/>
    <w:basedOn w:val="Normal"/>
    <w:link w:val="BodyTextChar"/>
    <w:rsid w:val="00033D7A"/>
    <w:rPr>
      <w:lang w:eastAsia="en-US"/>
    </w:rPr>
  </w:style>
  <w:style w:type="character" w:customStyle="1" w:styleId="BodyTextChar">
    <w:name w:val="Body Text Char"/>
    <w:basedOn w:val="DefaultParagraphFont"/>
    <w:link w:val="BodyText"/>
    <w:rsid w:val="00033D7A"/>
    <w:rPr>
      <w:rFonts w:ascii="Arial" w:hAnsi="Arial"/>
      <w:sz w:val="22"/>
      <w:szCs w:val="24"/>
      <w:lang w:eastAsia="en-US"/>
    </w:rPr>
  </w:style>
  <w:style w:type="paragraph" w:styleId="Header">
    <w:name w:val="header"/>
    <w:basedOn w:val="Normal"/>
    <w:link w:val="HeaderChar"/>
    <w:rsid w:val="00936B1C"/>
    <w:pPr>
      <w:tabs>
        <w:tab w:val="center" w:pos="4513"/>
        <w:tab w:val="right" w:pos="9026"/>
      </w:tabs>
    </w:pPr>
  </w:style>
  <w:style w:type="character" w:customStyle="1" w:styleId="HeaderChar">
    <w:name w:val="Header Char"/>
    <w:basedOn w:val="DefaultParagraphFont"/>
    <w:link w:val="Header"/>
    <w:rsid w:val="00936B1C"/>
    <w:rPr>
      <w:sz w:val="24"/>
      <w:szCs w:val="24"/>
    </w:rPr>
  </w:style>
  <w:style w:type="paragraph" w:styleId="Footer">
    <w:name w:val="footer"/>
    <w:basedOn w:val="Normal"/>
    <w:link w:val="FooterChar"/>
    <w:rsid w:val="00936B1C"/>
    <w:pPr>
      <w:tabs>
        <w:tab w:val="center" w:pos="4513"/>
        <w:tab w:val="right" w:pos="9026"/>
      </w:tabs>
    </w:pPr>
  </w:style>
  <w:style w:type="character" w:customStyle="1" w:styleId="FooterChar">
    <w:name w:val="Footer Char"/>
    <w:basedOn w:val="DefaultParagraphFont"/>
    <w:link w:val="Footer"/>
    <w:rsid w:val="00936B1C"/>
    <w:rPr>
      <w:sz w:val="24"/>
      <w:szCs w:val="24"/>
    </w:rPr>
  </w:style>
  <w:style w:type="character" w:styleId="FollowedHyperlink">
    <w:name w:val="FollowedHyperlink"/>
    <w:basedOn w:val="DefaultParagraphFont"/>
    <w:rsid w:val="00E340D0"/>
    <w:rPr>
      <w:color w:val="800080"/>
      <w:u w:val="single"/>
    </w:rPr>
  </w:style>
  <w:style w:type="table" w:styleId="TableGrid">
    <w:name w:val="Table Grid"/>
    <w:basedOn w:val="TableNormal"/>
    <w:rsid w:val="00142F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13306"/>
    <w:rPr>
      <w:rFonts w:ascii="Arial" w:eastAsiaTheme="majorEastAsia" w:hAnsi="Arial" w:cstheme="majorBidi"/>
      <w:b/>
      <w:bCs/>
      <w:sz w:val="32"/>
      <w:szCs w:val="32"/>
    </w:rPr>
  </w:style>
  <w:style w:type="paragraph" w:styleId="TOCHeading">
    <w:name w:val="TOC Heading"/>
    <w:basedOn w:val="Heading1"/>
    <w:next w:val="Normal"/>
    <w:uiPriority w:val="39"/>
    <w:unhideWhenUsed/>
    <w:qFormat/>
    <w:rsid w:val="00754A94"/>
    <w:pPr>
      <w:spacing w:line="276" w:lineRule="auto"/>
      <w:outlineLvl w:val="9"/>
    </w:pPr>
    <w:rPr>
      <w:color w:val="365F91" w:themeColor="accent1" w:themeShade="BF"/>
      <w:sz w:val="28"/>
      <w:szCs w:val="28"/>
      <w:lang w:val="en-US" w:eastAsia="en-US"/>
    </w:rPr>
  </w:style>
  <w:style w:type="paragraph" w:styleId="TOC1">
    <w:name w:val="toc 1"/>
    <w:basedOn w:val="Normal"/>
    <w:next w:val="Normal"/>
    <w:autoRedefine/>
    <w:rsid w:val="00754A94"/>
    <w:pPr>
      <w:spacing w:before="120"/>
    </w:pPr>
    <w:rPr>
      <w:rFonts w:asciiTheme="minorHAnsi" w:hAnsiTheme="minorHAnsi"/>
      <w:b/>
    </w:rPr>
  </w:style>
  <w:style w:type="paragraph" w:styleId="TOC2">
    <w:name w:val="toc 2"/>
    <w:basedOn w:val="Normal"/>
    <w:next w:val="Normal"/>
    <w:autoRedefine/>
    <w:rsid w:val="00754A94"/>
    <w:pPr>
      <w:ind w:left="240"/>
    </w:pPr>
    <w:rPr>
      <w:rFonts w:asciiTheme="minorHAnsi" w:hAnsiTheme="minorHAnsi"/>
      <w:b/>
      <w:szCs w:val="22"/>
    </w:rPr>
  </w:style>
  <w:style w:type="paragraph" w:styleId="TOC3">
    <w:name w:val="toc 3"/>
    <w:basedOn w:val="Normal"/>
    <w:next w:val="Normal"/>
    <w:autoRedefine/>
    <w:rsid w:val="00754A94"/>
    <w:pPr>
      <w:ind w:left="480"/>
    </w:pPr>
    <w:rPr>
      <w:rFonts w:asciiTheme="minorHAnsi" w:hAnsiTheme="minorHAnsi"/>
      <w:szCs w:val="22"/>
    </w:rPr>
  </w:style>
  <w:style w:type="paragraph" w:styleId="TOC4">
    <w:name w:val="toc 4"/>
    <w:basedOn w:val="Normal"/>
    <w:next w:val="Normal"/>
    <w:autoRedefine/>
    <w:rsid w:val="00754A94"/>
    <w:pPr>
      <w:ind w:left="720"/>
    </w:pPr>
    <w:rPr>
      <w:rFonts w:asciiTheme="minorHAnsi" w:hAnsiTheme="minorHAnsi"/>
      <w:sz w:val="20"/>
      <w:szCs w:val="20"/>
    </w:rPr>
  </w:style>
  <w:style w:type="paragraph" w:styleId="TOC5">
    <w:name w:val="toc 5"/>
    <w:basedOn w:val="Normal"/>
    <w:next w:val="Normal"/>
    <w:autoRedefine/>
    <w:rsid w:val="00754A94"/>
    <w:pPr>
      <w:ind w:left="960"/>
    </w:pPr>
    <w:rPr>
      <w:rFonts w:asciiTheme="minorHAnsi" w:hAnsiTheme="minorHAnsi"/>
      <w:sz w:val="20"/>
      <w:szCs w:val="20"/>
    </w:rPr>
  </w:style>
  <w:style w:type="paragraph" w:styleId="TOC6">
    <w:name w:val="toc 6"/>
    <w:basedOn w:val="Normal"/>
    <w:next w:val="Normal"/>
    <w:autoRedefine/>
    <w:rsid w:val="00754A94"/>
    <w:pPr>
      <w:ind w:left="1200"/>
    </w:pPr>
    <w:rPr>
      <w:rFonts w:asciiTheme="minorHAnsi" w:hAnsiTheme="minorHAnsi"/>
      <w:sz w:val="20"/>
      <w:szCs w:val="20"/>
    </w:rPr>
  </w:style>
  <w:style w:type="paragraph" w:styleId="TOC7">
    <w:name w:val="toc 7"/>
    <w:basedOn w:val="Normal"/>
    <w:next w:val="Normal"/>
    <w:autoRedefine/>
    <w:rsid w:val="00754A94"/>
    <w:pPr>
      <w:ind w:left="1440"/>
    </w:pPr>
    <w:rPr>
      <w:rFonts w:asciiTheme="minorHAnsi" w:hAnsiTheme="minorHAnsi"/>
      <w:sz w:val="20"/>
      <w:szCs w:val="20"/>
    </w:rPr>
  </w:style>
  <w:style w:type="paragraph" w:styleId="TOC8">
    <w:name w:val="toc 8"/>
    <w:basedOn w:val="Normal"/>
    <w:next w:val="Normal"/>
    <w:autoRedefine/>
    <w:rsid w:val="00754A94"/>
    <w:pPr>
      <w:ind w:left="1680"/>
    </w:pPr>
    <w:rPr>
      <w:rFonts w:asciiTheme="minorHAnsi" w:hAnsiTheme="minorHAnsi"/>
      <w:sz w:val="20"/>
      <w:szCs w:val="20"/>
    </w:rPr>
  </w:style>
  <w:style w:type="paragraph" w:styleId="TOC9">
    <w:name w:val="toc 9"/>
    <w:basedOn w:val="Normal"/>
    <w:next w:val="Normal"/>
    <w:autoRedefine/>
    <w:rsid w:val="00754A94"/>
    <w:pPr>
      <w:ind w:left="1920"/>
    </w:pPr>
    <w:rPr>
      <w:rFonts w:asciiTheme="minorHAnsi" w:hAnsiTheme="minorHAnsi"/>
      <w:sz w:val="20"/>
      <w:szCs w:val="20"/>
    </w:rPr>
  </w:style>
  <w:style w:type="paragraph" w:customStyle="1" w:styleId="BasicParagraph">
    <w:name w:val="[Basic Paragraph]"/>
    <w:basedOn w:val="Normal"/>
    <w:uiPriority w:val="99"/>
    <w:rsid w:val="00FA7111"/>
    <w:pPr>
      <w:widowControl w:val="0"/>
      <w:autoSpaceDE w:val="0"/>
      <w:autoSpaceDN w:val="0"/>
      <w:adjustRightInd w:val="0"/>
      <w:spacing w:line="288" w:lineRule="auto"/>
      <w:textAlignment w:val="center"/>
    </w:pPr>
    <w:rPr>
      <w:rFonts w:ascii="MinionPro-Regular" w:hAnsi="MinionPro-Regular" w:cs="MinionPro-Regular"/>
      <w:color w:val="000000"/>
      <w:lang w:val="en-US"/>
    </w:rPr>
  </w:style>
  <w:style w:type="character" w:customStyle="1" w:styleId="Heading2Char">
    <w:name w:val="Heading 2 Char"/>
    <w:basedOn w:val="DefaultParagraphFont"/>
    <w:link w:val="Heading2"/>
    <w:semiHidden/>
    <w:rsid w:val="00713306"/>
    <w:rPr>
      <w:rFonts w:ascii="Arial" w:eastAsiaTheme="majorEastAsia" w:hAnsi="Arial" w:cstheme="majorBidi"/>
      <w:b/>
      <w:bCs/>
      <w:sz w:val="26"/>
      <w:szCs w:val="26"/>
    </w:rPr>
  </w:style>
  <w:style w:type="paragraph" w:styleId="Title">
    <w:name w:val="Title"/>
    <w:basedOn w:val="Normal"/>
    <w:next w:val="Normal"/>
    <w:link w:val="TitleChar"/>
    <w:qFormat/>
    <w:rsid w:val="00713306"/>
    <w:pPr>
      <w:pBdr>
        <w:bottom w:val="single" w:sz="8" w:space="4" w:color="4F81BD" w:themeColor="accen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rsid w:val="00713306"/>
    <w:rPr>
      <w:rFonts w:ascii="Arial" w:eastAsiaTheme="majorEastAsia" w:hAnsi="Arial" w:cstheme="majorBidi"/>
      <w:spacing w:val="5"/>
      <w:kern w:val="28"/>
      <w:sz w:val="52"/>
      <w:szCs w:val="52"/>
    </w:rPr>
  </w:style>
  <w:style w:type="paragraph" w:styleId="CommentText">
    <w:name w:val="annotation text"/>
    <w:basedOn w:val="Normal"/>
    <w:link w:val="CommentTextChar"/>
    <w:semiHidden/>
    <w:unhideWhenUsed/>
    <w:rsid w:val="00F4206D"/>
    <w:rPr>
      <w:sz w:val="20"/>
      <w:szCs w:val="20"/>
    </w:rPr>
  </w:style>
  <w:style w:type="character" w:customStyle="1" w:styleId="CommentTextChar">
    <w:name w:val="Comment Text Char"/>
    <w:basedOn w:val="DefaultParagraphFont"/>
    <w:link w:val="CommentText"/>
    <w:semiHidden/>
    <w:rsid w:val="00F4206D"/>
    <w:rPr>
      <w:rFonts w:ascii="Arial" w:hAnsi="Arial"/>
    </w:rPr>
  </w:style>
  <w:style w:type="character" w:styleId="CommentReference">
    <w:name w:val="annotation reference"/>
    <w:basedOn w:val="DefaultParagraphFont"/>
    <w:semiHidden/>
    <w:unhideWhenUsed/>
    <w:rsid w:val="00F4206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A9AED4F75A864BBC86210B0A9A6D80" ma:contentTypeVersion="27" ma:contentTypeDescription="Create a new document." ma:contentTypeScope="" ma:versionID="93c6a8f374d5d27580743c95e2532473">
  <xsd:schema xmlns:xsd="http://www.w3.org/2001/XMLSchema" xmlns:xs="http://www.w3.org/2001/XMLSchema" xmlns:p="http://schemas.microsoft.com/office/2006/metadata/properties" xmlns:ns2="37342120-68bc-4464-8f59-6dd73aa590ae" xmlns:ns3="ee9943b4-468a-4bec-88b2-8d7ed83431e7" targetNamespace="http://schemas.microsoft.com/office/2006/metadata/properties" ma:root="true" ma:fieldsID="a2966feace604bffdc469f7bc47c05d4" ns2:_="" ns3:_="">
    <xsd:import namespace="37342120-68bc-4464-8f59-6dd73aa590ae"/>
    <xsd:import namespace="ee9943b4-468a-4bec-88b2-8d7ed83431e7"/>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Comments" minOccurs="0"/>
                <xsd:element ref="ns2:MediaServiceObjectDetectorVersions" minOccurs="0"/>
                <xsd:element ref="ns2:MediaServiceSearchProperties" minOccurs="0"/>
                <xsd:element ref="ns2:ValLangford" minOccurs="0"/>
                <xsd:element ref="ns2:Comments0" minOccurs="0"/>
                <xsd:element ref="ns2: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342120-68bc-4464-8f59-6dd73aa590ae"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description="Document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description="Document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5ffcb379-d271-4e42-8e10-c57e036eff1e" ma:termSetId="09814cd3-568e-fe90-9814-8d621ff8fb84" ma:anchorId="fba54fb3-c3e1-fe81-a776-ca4b69148c4d" ma:open="true" ma:isKeyword="false">
      <xsd:complexType>
        <xsd:sequence>
          <xsd:element ref="pc:Terms" minOccurs="0" maxOccurs="1"/>
        </xsd:sequence>
      </xsd:complexType>
    </xsd:element>
    <xsd:element name="Comments" ma:index="29" nillable="true" ma:displayName="Review Date" ma:format="DateOnly" ma:internalName="Comments">
      <xsd:simpleType>
        <xsd:restriction base="dms:DateTime"/>
      </xsd:simple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ValLangford" ma:index="32" nillable="true" ma:displayName="Owner" ma:format="Dropdown" ma:list="UserInfo" ma:SharePointGroup="0" ma:internalName="ValLangfor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0" ma:index="33" nillable="true" ma:displayName="Comments" ma:format="Dropdown" ma:internalName="Comments0">
      <xsd:simpleType>
        <xsd:restriction base="dms:Note">
          <xsd:maxLength value="255"/>
        </xsd:restriction>
      </xsd:simpleType>
    </xsd:element>
    <xsd:element name="DocumentType" ma:index="34" nillable="true" ma:displayName="Document Type" ma:format="Dropdown" ma:indexed="true" ma:internalName="DocumentType">
      <xsd:simpleType>
        <xsd:restriction base="dms:Choice">
          <xsd:enumeration value="CAMRA HR Policy"/>
          <xsd:enumeration value="CAMRA H &amp; S Policy"/>
          <xsd:enumeration value="CAMRA HR Form"/>
          <xsd:enumeration value="CAMRA Guidance Document"/>
          <xsd:enumeration value="CAMRA IT Policy"/>
        </xsd:restriction>
      </xsd:simpleType>
    </xsd:element>
  </xsd:schema>
  <xsd:schema xmlns:xsd="http://www.w3.org/2001/XMLSchema" xmlns:xs="http://www.w3.org/2001/XMLSchema" xmlns:dms="http://schemas.microsoft.com/office/2006/documentManagement/types" xmlns:pc="http://schemas.microsoft.com/office/infopath/2007/PartnerControls" targetNamespace="ee9943b4-468a-4bec-88b2-8d7ed83431e7"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e491f492-591e-4503-8984-c3a38486049f}" ma:internalName="TaxCatchAll" ma:showField="CatchAllData" ma:web="ee9943b4-468a-4bec-88b2-8d7ed83431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igrationWizIdDocumentLibraryPermissions xmlns="37342120-68bc-4464-8f59-6dd73aa590ae" xsi:nil="true"/>
    <MigrationWizId xmlns="37342120-68bc-4464-8f59-6dd73aa590ae" xsi:nil="true"/>
    <Comments xmlns="37342120-68bc-4464-8f59-6dd73aa590ae" xsi:nil="true"/>
    <MigrationWizIdPermissionLevels xmlns="37342120-68bc-4464-8f59-6dd73aa590ae" xsi:nil="true"/>
    <SharedWithUsers xmlns="ee9943b4-468a-4bec-88b2-8d7ed83431e7">
      <UserInfo>
        <DisplayName/>
        <AccountId xsi:nil="true"/>
        <AccountType/>
      </UserInfo>
    </SharedWithUsers>
    <ValLangford xmlns="37342120-68bc-4464-8f59-6dd73aa590ae">
      <UserInfo>
        <DisplayName/>
        <AccountId xsi:nil="true"/>
        <AccountType/>
      </UserInfo>
    </ValLangford>
    <MigrationWizIdPermissions xmlns="37342120-68bc-4464-8f59-6dd73aa590ae" xsi:nil="true"/>
    <lcf76f155ced4ddcb4097134ff3c332f xmlns="37342120-68bc-4464-8f59-6dd73aa590ae">
      <Terms xmlns="http://schemas.microsoft.com/office/infopath/2007/PartnerControls"/>
    </lcf76f155ced4ddcb4097134ff3c332f>
    <MigrationWizIdSecurityGroups xmlns="37342120-68bc-4464-8f59-6dd73aa590ae" xsi:nil="true"/>
    <TaxCatchAll xmlns="ee9943b4-468a-4bec-88b2-8d7ed83431e7" xsi:nil="true"/>
    <Comments0 xmlns="37342120-68bc-4464-8f59-6dd73aa590ae" xsi:nil="true"/>
    <DocumentType xmlns="37342120-68bc-4464-8f59-6dd73aa590ae" xsi:nil="true"/>
  </documentManagement>
</p:properties>
</file>

<file path=customXml/itemProps1.xml><?xml version="1.0" encoding="utf-8"?>
<ds:datastoreItem xmlns:ds="http://schemas.openxmlformats.org/officeDocument/2006/customXml" ds:itemID="{15DBF22B-D00F-45DB-AAC0-9DD9221D9245}">
  <ds:schemaRefs>
    <ds:schemaRef ds:uri="http://schemas.microsoft.com/sharepoint/v3/contenttype/forms"/>
  </ds:schemaRefs>
</ds:datastoreItem>
</file>

<file path=customXml/itemProps2.xml><?xml version="1.0" encoding="utf-8"?>
<ds:datastoreItem xmlns:ds="http://schemas.openxmlformats.org/officeDocument/2006/customXml" ds:itemID="{E5C889FC-DF8E-4773-89FD-331C9ED3EA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342120-68bc-4464-8f59-6dd73aa590ae"/>
    <ds:schemaRef ds:uri="ee9943b4-468a-4bec-88b2-8d7ed83431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520B9E-96CE-40CE-B001-C94CFF19847B}">
  <ds:schemaRefs>
    <ds:schemaRef ds:uri="http://schemas.microsoft.com/office/2006/metadata/properties"/>
    <ds:schemaRef ds:uri="http://schemas.microsoft.com/office/infopath/2007/PartnerControls"/>
    <ds:schemaRef ds:uri="37342120-68bc-4464-8f59-6dd73aa590ae"/>
    <ds:schemaRef ds:uri="ee9943b4-468a-4bec-88b2-8d7ed83431e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651</Words>
  <Characters>3715</Characters>
  <Application>Microsoft Office Word</Application>
  <DocSecurity>0</DocSecurity>
  <Lines>30</Lines>
  <Paragraphs>8</Paragraphs>
  <ScaleCrop>false</ScaleCrop>
  <Company>CAMRA</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MEMORANDUM</dc:title>
  <dc:subject/>
  <dc:creator>Nigel Read</dc:creator>
  <cp:keywords/>
  <cp:lastModifiedBy>Ellie Hudspith</cp:lastModifiedBy>
  <cp:revision>4</cp:revision>
  <cp:lastPrinted>2017-03-08T16:42:00Z</cp:lastPrinted>
  <dcterms:created xsi:type="dcterms:W3CDTF">2026-08-25T08:20:00Z</dcterms:created>
  <dcterms:modified xsi:type="dcterms:W3CDTF">2026-08-26T12:06:00Z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0x010100CBA9AED4F75A864BBC86210B0A9A6D80</vt:lpwstr>
  </property>
  <property fmtid="{D5CDD505-2E9C-101B-9397-08002B2CF9AE}" pid="3" name="Order">
    <vt:r8>593000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